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278F5B17" w14:textId="651330E3" w:rsidR="00CA59CE" w:rsidRPr="001921B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 Shook, Chief Roger Katz</w:t>
            </w:r>
            <w:r>
              <w:t xml:space="preserve">, </w:t>
            </w:r>
            <w:r w:rsidR="009513A0">
              <w:t xml:space="preserve">via zoom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Captain Brandon Flathers, 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Sam Henning,</w:t>
            </w:r>
            <w:r w:rsidR="009513A0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Greg Holloway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>,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BB5934">
              <w:rPr>
                <w:rFonts w:ascii="Quattrocento Sans" w:eastAsia="Quattrocento Sans" w:hAnsi="Quattrocento Sans"/>
                <w:color w:val="000000"/>
                <w:szCs w:val="24"/>
              </w:rPr>
              <w:t>Janet Alumbaugh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, &amp; </w:t>
            </w:r>
            <w:r>
              <w:t xml:space="preserve">Carl </w:t>
            </w:r>
            <w:r w:rsidR="00A86467">
              <w:t>Scarborough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5CE6FFA7" w14:textId="64753061" w:rsidR="00CA59CE" w:rsidRDefault="00192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1</w:t>
            </w:r>
            <w:r w:rsidR="009513A0">
              <w:t>1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</w:t>
            </w:r>
            <w:r w:rsidR="009513A0">
              <w:t>20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/24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59ABAF69" w14:textId="555F31E1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cDermed,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Hotmer, Norm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Brodeur, Kevin Moppin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3659799B" w14:textId="2AE6CAB6" w:rsidR="009D0C18" w:rsidRDefault="00B12C30" w:rsidP="004C3767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3821C1F8" w14:textId="16866151" w:rsidR="00CA59CE" w:rsidRPr="009513A0" w:rsidRDefault="00AC5858" w:rsidP="009513A0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 w:rsidRPr="009513A0">
        <w:rPr>
          <w:rFonts w:ascii="Quattrocento Sans" w:eastAsia="Quattrocento Sans" w:hAnsi="Quattrocento Sans"/>
          <w:color w:val="000000"/>
          <w:szCs w:val="24"/>
        </w:rPr>
        <w:t xml:space="preserve">Call to order- </w:t>
      </w:r>
      <w:r w:rsidR="009D0C18" w:rsidRPr="009513A0">
        <w:rPr>
          <w:rFonts w:ascii="Quattrocento Sans" w:eastAsia="Quattrocento Sans" w:hAnsi="Quattrocento Sans"/>
          <w:color w:val="000000"/>
          <w:szCs w:val="24"/>
        </w:rPr>
        <w:t>Marty McDermed called meeting to order at 7:0</w:t>
      </w:r>
      <w:r w:rsidR="004C3767" w:rsidRPr="009513A0">
        <w:rPr>
          <w:rFonts w:ascii="Quattrocento Sans" w:eastAsia="Quattrocento Sans" w:hAnsi="Quattrocento Sans"/>
          <w:color w:val="000000"/>
          <w:szCs w:val="24"/>
        </w:rPr>
        <w:t>0</w:t>
      </w:r>
      <w:r w:rsidR="009D0C18" w:rsidRPr="009513A0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47EFB96" w14:textId="39B77F16" w:rsidR="009513A0" w:rsidRPr="009513A0" w:rsidRDefault="009513A0" w:rsidP="009513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Ruth Dillon not present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4235291E" w:rsidR="009D0C18" w:rsidRPr="004C3767" w:rsidRDefault="009513A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October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3383D11E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9513A0">
        <w:rPr>
          <w:rFonts w:ascii="Quattrocento Sans" w:eastAsia="Quattrocento Sans" w:hAnsi="Quattrocento Sans"/>
          <w:color w:val="000000"/>
          <w:szCs w:val="24"/>
        </w:rPr>
        <w:t>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second motion by </w:t>
      </w:r>
      <w:r w:rsidR="009513A0">
        <w:rPr>
          <w:rFonts w:ascii="Quattrocento Sans" w:eastAsia="Quattrocento Sans" w:hAnsi="Quattrocento Sans"/>
          <w:color w:val="000000"/>
          <w:szCs w:val="24"/>
        </w:rPr>
        <w:t>Norman Brodeur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9513A0">
        <w:rPr>
          <w:rFonts w:ascii="Quattrocento Sans" w:eastAsia="Quattrocento Sans" w:hAnsi="Quattrocento Sans"/>
          <w:color w:val="000000"/>
          <w:szCs w:val="24"/>
        </w:rPr>
        <w:t>3</w:t>
      </w:r>
      <w:r>
        <w:rPr>
          <w:rFonts w:ascii="Quattrocento Sans" w:eastAsia="Quattrocento Sans" w:hAnsi="Quattrocento Sans"/>
          <w:color w:val="000000"/>
          <w:szCs w:val="24"/>
        </w:rPr>
        <w:t xml:space="preserve">-0 </w:t>
      </w:r>
      <w:r w:rsidR="001921BE">
        <w:rPr>
          <w:rFonts w:ascii="Quattrocento Sans" w:eastAsia="Quattrocento Sans" w:hAnsi="Quattrocento Sans"/>
          <w:color w:val="000000"/>
          <w:szCs w:val="24"/>
        </w:rPr>
        <w:t>McDermed abstained</w:t>
      </w:r>
      <w:r w:rsidR="009513A0">
        <w:rPr>
          <w:rFonts w:ascii="Quattrocento Sans" w:eastAsia="Quattrocento Sans" w:hAnsi="Quattrocento Sans"/>
          <w:color w:val="000000"/>
          <w:szCs w:val="24"/>
        </w:rPr>
        <w:t xml:space="preserve"> due to Employee Check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54AB0667" w14:textId="7CE34E99" w:rsidR="0075122D" w:rsidRDefault="0075122D" w:rsidP="004C3767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</w:p>
    <w:p w14:paraId="567411DD" w14:textId="77777777" w:rsidR="009513A0" w:rsidRPr="009513A0" w:rsidRDefault="009513A0" w:rsidP="009513A0">
      <w:pPr>
        <w:spacing w:before="0" w:after="160"/>
        <w:jc w:val="center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>November Chief’s Report</w:t>
      </w:r>
    </w:p>
    <w:p w14:paraId="3DDE2D11" w14:textId="77777777" w:rsidR="009513A0" w:rsidRPr="009513A0" w:rsidRDefault="009513A0" w:rsidP="009513A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Calls from 10/15/24 </w:t>
      </w:r>
      <w:proofErr w:type="gramStart"/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>thru</w:t>
      </w:r>
      <w:proofErr w:type="gramEnd"/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11/13/2024</w:t>
      </w:r>
    </w:p>
    <w:p w14:paraId="0F73C097" w14:textId="77777777" w:rsidR="009513A0" w:rsidRPr="009513A0" w:rsidRDefault="009513A0" w:rsidP="009513A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>Fire Calls: 6</w:t>
      </w:r>
    </w:p>
    <w:p w14:paraId="66B02B68" w14:textId="77777777" w:rsidR="009513A0" w:rsidRPr="009513A0" w:rsidRDefault="009513A0" w:rsidP="009513A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>Fire Mutual Aid Given</w:t>
      </w:r>
      <w:proofErr w:type="gramStart"/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:  0    </w:t>
      </w:r>
      <w:proofErr w:type="gramEnd"/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Fire Mutual Aid Received:  0</w:t>
      </w:r>
    </w:p>
    <w:p w14:paraId="0F7E2AB9" w14:textId="77777777" w:rsidR="009513A0" w:rsidRPr="009513A0" w:rsidRDefault="009513A0" w:rsidP="009513A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>EMS Calls: 59</w:t>
      </w:r>
    </w:p>
    <w:p w14:paraId="7639AAEF" w14:textId="77777777" w:rsidR="009513A0" w:rsidRPr="009513A0" w:rsidRDefault="009513A0" w:rsidP="009513A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lastRenderedPageBreak/>
        <w:t xml:space="preserve">EMS Mutual Aid Received: 3 </w:t>
      </w:r>
      <w:proofErr w:type="spellStart"/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>Sni</w:t>
      </w:r>
      <w:proofErr w:type="spellEnd"/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Valley   EMS Mutual Aid Given: 2 Wellington, 1 </w:t>
      </w:r>
      <w:proofErr w:type="spellStart"/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>Sni</w:t>
      </w:r>
      <w:proofErr w:type="spellEnd"/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Valley</w:t>
      </w:r>
    </w:p>
    <w:p w14:paraId="1D5F87B7" w14:textId="77777777" w:rsidR="009513A0" w:rsidRPr="009513A0" w:rsidRDefault="009513A0" w:rsidP="009513A0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b/>
          <w:bCs/>
          <w:kern w:val="0"/>
          <w:szCs w:val="24"/>
        </w:rPr>
        <w:t>Service Calls: 8</w:t>
      </w:r>
    </w:p>
    <w:p w14:paraId="74E638BD" w14:textId="77777777" w:rsidR="009513A0" w:rsidRPr="009513A0" w:rsidRDefault="009513A0" w:rsidP="009513A0">
      <w:pPr>
        <w:numPr>
          <w:ilvl w:val="0"/>
          <w:numId w:val="11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Springs have been replaced and Engine 1 has been replaced</w:t>
      </w:r>
    </w:p>
    <w:p w14:paraId="3F1BB2E1" w14:textId="77777777" w:rsidR="009513A0" w:rsidRPr="009513A0" w:rsidRDefault="009513A0" w:rsidP="009513A0">
      <w:pPr>
        <w:numPr>
          <w:ilvl w:val="0"/>
          <w:numId w:val="11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CPR Class was held Nov 16</w:t>
      </w:r>
    </w:p>
    <w:p w14:paraId="24AA4445" w14:textId="77777777" w:rsidR="009513A0" w:rsidRPr="009513A0" w:rsidRDefault="009513A0" w:rsidP="009513A0">
      <w:pPr>
        <w:numPr>
          <w:ilvl w:val="0"/>
          <w:numId w:val="11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 xml:space="preserve">First Responder Breakfast was successful </w:t>
      </w:r>
    </w:p>
    <w:p w14:paraId="3309DF70" w14:textId="77777777" w:rsidR="009513A0" w:rsidRPr="009513A0" w:rsidRDefault="009513A0" w:rsidP="009513A0">
      <w:pPr>
        <w:numPr>
          <w:ilvl w:val="0"/>
          <w:numId w:val="11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proofErr w:type="spellStart"/>
      <w:r w:rsidRPr="009513A0">
        <w:rPr>
          <w:rFonts w:ascii="Times New Roman" w:eastAsia="Times New Roman" w:hAnsi="Times New Roman" w:cs="Times New Roman"/>
          <w:kern w:val="0"/>
          <w:szCs w:val="24"/>
        </w:rPr>
        <w:t>Purplewave</w:t>
      </w:r>
      <w:proofErr w:type="spellEnd"/>
      <w:r w:rsidRPr="009513A0">
        <w:rPr>
          <w:rFonts w:ascii="Times New Roman" w:eastAsia="Times New Roman" w:hAnsi="Times New Roman" w:cs="Times New Roman"/>
          <w:kern w:val="0"/>
          <w:szCs w:val="24"/>
        </w:rPr>
        <w:t xml:space="preserve"> auction ended </w:t>
      </w:r>
    </w:p>
    <w:p w14:paraId="1CCD9365" w14:textId="77777777" w:rsidR="009513A0" w:rsidRPr="009513A0" w:rsidRDefault="009513A0" w:rsidP="009513A0">
      <w:pPr>
        <w:numPr>
          <w:ilvl w:val="1"/>
          <w:numId w:val="11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$10 for Computers</w:t>
      </w:r>
    </w:p>
    <w:p w14:paraId="159C5D04" w14:textId="77777777" w:rsidR="009513A0" w:rsidRPr="009513A0" w:rsidRDefault="009513A0" w:rsidP="009513A0">
      <w:pPr>
        <w:numPr>
          <w:ilvl w:val="1"/>
          <w:numId w:val="11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$425 Radios</w:t>
      </w:r>
    </w:p>
    <w:p w14:paraId="2AA91555" w14:textId="77777777" w:rsidR="009513A0" w:rsidRPr="009513A0" w:rsidRDefault="009513A0" w:rsidP="009513A0">
      <w:pPr>
        <w:numPr>
          <w:ilvl w:val="1"/>
          <w:numId w:val="11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$300 FF gear</w:t>
      </w:r>
    </w:p>
    <w:p w14:paraId="33A41E2B" w14:textId="77777777" w:rsidR="009513A0" w:rsidRPr="009513A0" w:rsidRDefault="009513A0" w:rsidP="009513A0">
      <w:pPr>
        <w:numPr>
          <w:ilvl w:val="1"/>
          <w:numId w:val="11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 xml:space="preserve">$700 EMS </w:t>
      </w:r>
    </w:p>
    <w:p w14:paraId="3A262B9E" w14:textId="77777777" w:rsidR="009513A0" w:rsidRPr="009513A0" w:rsidRDefault="009513A0" w:rsidP="009513A0">
      <w:pPr>
        <w:numPr>
          <w:ilvl w:val="1"/>
          <w:numId w:val="11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TOTAL- $1435.00</w:t>
      </w:r>
    </w:p>
    <w:p w14:paraId="656417A0" w14:textId="77777777" w:rsidR="009513A0" w:rsidRPr="009513A0" w:rsidRDefault="009513A0" w:rsidP="009513A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Had extrication &amp; Air bag training Nov 6</w:t>
      </w:r>
      <w:r w:rsidRPr="009513A0">
        <w:rPr>
          <w:rFonts w:ascii="Times New Roman" w:eastAsia="Times New Roman" w:hAnsi="Times New Roman" w:cs="Times New Roman"/>
          <w:kern w:val="0"/>
          <w:szCs w:val="24"/>
          <w:vertAlign w:val="superscript"/>
        </w:rPr>
        <w:t>th</w:t>
      </w:r>
      <w:r w:rsidRPr="009513A0">
        <w:rPr>
          <w:rFonts w:ascii="Times New Roman" w:eastAsia="Times New Roman" w:hAnsi="Times New Roman" w:cs="Times New Roman"/>
          <w:kern w:val="0"/>
          <w:szCs w:val="24"/>
        </w:rPr>
        <w:t xml:space="preserve"> taught by Captain Flathers</w:t>
      </w:r>
    </w:p>
    <w:p w14:paraId="4BEB3D0D" w14:textId="77777777" w:rsidR="009513A0" w:rsidRPr="009513A0" w:rsidRDefault="009513A0" w:rsidP="009513A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Larry Elam is working on a new probationary skills book</w:t>
      </w:r>
    </w:p>
    <w:p w14:paraId="1A91F317" w14:textId="77777777" w:rsidR="009513A0" w:rsidRPr="009513A0" w:rsidRDefault="009513A0" w:rsidP="009513A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 xml:space="preserve">Chili Cookout was successful with </w:t>
      </w:r>
    </w:p>
    <w:p w14:paraId="6C278B40" w14:textId="77777777" w:rsidR="009513A0" w:rsidRPr="009513A0" w:rsidRDefault="009513A0" w:rsidP="009513A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We will be holding Breakfast with Santa November 23 8am-11 am</w:t>
      </w:r>
    </w:p>
    <w:p w14:paraId="4416048B" w14:textId="3031AB3D" w:rsidR="009513A0" w:rsidRPr="009513A0" w:rsidRDefault="009513A0" w:rsidP="009513A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 xml:space="preserve">Ground ambulance license has been submitted to the state, Training </w:t>
      </w:r>
      <w:r w:rsidR="00030C15" w:rsidRPr="009513A0">
        <w:rPr>
          <w:rFonts w:ascii="Times New Roman" w:eastAsia="Times New Roman" w:hAnsi="Times New Roman" w:cs="Times New Roman"/>
          <w:kern w:val="0"/>
          <w:szCs w:val="24"/>
        </w:rPr>
        <w:t>entity has</w:t>
      </w:r>
      <w:r w:rsidRPr="009513A0">
        <w:rPr>
          <w:rFonts w:ascii="Times New Roman" w:eastAsia="Times New Roman" w:hAnsi="Times New Roman" w:cs="Times New Roman"/>
          <w:kern w:val="0"/>
          <w:szCs w:val="24"/>
        </w:rPr>
        <w:t xml:space="preserve"> also been submitted  </w:t>
      </w:r>
    </w:p>
    <w:p w14:paraId="1BB930B9" w14:textId="77777777" w:rsidR="009513A0" w:rsidRPr="009513A0" w:rsidRDefault="009513A0" w:rsidP="009513A0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513A0">
        <w:rPr>
          <w:rFonts w:ascii="Times New Roman" w:eastAsia="Times New Roman" w:hAnsi="Times New Roman" w:cs="Times New Roman"/>
          <w:kern w:val="0"/>
          <w:szCs w:val="24"/>
        </w:rPr>
        <w:t>Employee Evaluations have been completed this month</w:t>
      </w:r>
    </w:p>
    <w:p w14:paraId="27EE0C3C" w14:textId="77777777" w:rsidR="009513A0" w:rsidRPr="0075122D" w:rsidRDefault="009513A0" w:rsidP="004C3767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</w:p>
    <w:p w14:paraId="785FE530" w14:textId="68D3E2ED" w:rsidR="00CA59CE" w:rsidRPr="004C3767" w:rsidRDefault="00B12C30" w:rsidP="004C3767">
      <w:pPr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9513A0">
        <w:t xml:space="preserve">Norman Brodeur </w:t>
      </w:r>
      <w:r>
        <w:rPr>
          <w:rFonts w:ascii="Quattrocento Sans" w:eastAsia="Quattrocento Sans" w:hAnsi="Quattrocento Sans"/>
          <w:color w:val="000000"/>
          <w:szCs w:val="24"/>
        </w:rPr>
        <w:t xml:space="preserve">to approve Chiefs report, with a </w:t>
      </w:r>
      <w:r>
        <w:t xml:space="preserve">second </w:t>
      </w:r>
      <w:r w:rsidRPr="0075122D">
        <w:t>motion by</w:t>
      </w:r>
      <w:r w:rsidR="0075122D">
        <w:t xml:space="preserve"> </w:t>
      </w:r>
      <w:r w:rsidR="009513A0">
        <w:rPr>
          <w:rFonts w:ascii="Quattrocento Sans" w:eastAsia="Quattrocento Sans" w:hAnsi="Quattrocento Sans"/>
          <w:color w:val="000000"/>
          <w:szCs w:val="24"/>
        </w:rPr>
        <w:t xml:space="preserve">Robert Hotmer </w:t>
      </w:r>
      <w:r>
        <w:t xml:space="preserve">motion approved </w:t>
      </w:r>
      <w:r w:rsidR="009513A0">
        <w:t>4</w:t>
      </w:r>
      <w:r>
        <w:t>-0</w:t>
      </w:r>
    </w:p>
    <w:p w14:paraId="0CAD77C9" w14:textId="77777777" w:rsidR="004C3767" w:rsidRDefault="004C37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5A605B88" w14:textId="5E32A05B" w:rsidR="001E0654" w:rsidRPr="007769E7" w:rsidRDefault="00A86467" w:rsidP="001921B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4458ADF7" w14:textId="351E8464" w:rsidR="003F6986" w:rsidRDefault="003F6986" w:rsidP="009513A0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 xml:space="preserve">Committee Reports- </w:t>
      </w:r>
      <w:r w:rsidR="001E0654" w:rsidRPr="00BB5934">
        <w:rPr>
          <w:rFonts w:ascii="Quattrocento Sans" w:eastAsia="Quattrocento Sans" w:hAnsi="Quattrocento Sans"/>
          <w:color w:val="000000"/>
          <w:szCs w:val="24"/>
        </w:rPr>
        <w:t>finance committee</w:t>
      </w:r>
      <w:r w:rsidR="00BB5934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9513A0">
        <w:rPr>
          <w:rFonts w:ascii="Quattrocento Sans" w:eastAsia="Quattrocento Sans" w:hAnsi="Quattrocento Sans"/>
          <w:color w:val="000000"/>
          <w:szCs w:val="24"/>
        </w:rPr>
        <w:t xml:space="preserve">discussed what was present in accounts for the next payroll and that the district shouldn’t have to transfer or move at this time. </w:t>
      </w:r>
    </w:p>
    <w:p w14:paraId="2EDFC0D3" w14:textId="45614E96" w:rsidR="00100133" w:rsidRPr="009513A0" w:rsidRDefault="00100133" w:rsidP="0010013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1440"/>
        <w:rPr>
          <w:rFonts w:ascii="Quattrocento Sans" w:eastAsia="Quattrocento Sans" w:hAnsi="Quattrocento Sans"/>
          <w:color w:val="000000"/>
          <w:szCs w:val="24"/>
        </w:rPr>
      </w:pPr>
      <w:proofErr w:type="spellStart"/>
      <w:r>
        <w:rPr>
          <w:rFonts w:ascii="Quattrocento Sans" w:eastAsia="Quattrocento Sans" w:hAnsi="Quattrocento Sans"/>
          <w:color w:val="000000"/>
          <w:szCs w:val="24"/>
        </w:rPr>
        <w:t>Moswin</w:t>
      </w:r>
      <w:proofErr w:type="spellEnd"/>
      <w:r>
        <w:rPr>
          <w:rFonts w:ascii="Quattrocento Sans" w:eastAsia="Quattrocento Sans" w:hAnsi="Quattrocento Sans"/>
          <w:color w:val="000000"/>
          <w:szCs w:val="24"/>
        </w:rPr>
        <w:t xml:space="preserve"> is live and active and complete.</w:t>
      </w:r>
    </w:p>
    <w:p w14:paraId="279D39B1" w14:textId="0A02F1AB" w:rsidR="00A86467" w:rsidRDefault="00A864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6. New Business</w:t>
      </w:r>
    </w:p>
    <w:p w14:paraId="7E6BD631" w14:textId="10C2890A" w:rsidR="00295C6F" w:rsidRDefault="00CB674F" w:rsidP="00E74D8C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</w:pPr>
      <w:r>
        <w:t>a.</w:t>
      </w:r>
      <w:r w:rsidR="0078759F">
        <w:t xml:space="preserve"> </w:t>
      </w:r>
      <w:r w:rsidR="00A34088">
        <w:t xml:space="preserve">Policy 113.100 &amp;113.200 Job Descriptions-No action </w:t>
      </w:r>
      <w:r w:rsidR="00E74D8C">
        <w:t>taken;</w:t>
      </w:r>
      <w:r w:rsidR="00100133">
        <w:t xml:space="preserve"> changes need </w:t>
      </w:r>
      <w:r w:rsidR="00E74D8C">
        <w:t>to be made</w:t>
      </w:r>
    </w:p>
    <w:p w14:paraId="5CBEFE69" w14:textId="12C8821A" w:rsidR="00A34088" w:rsidRDefault="00A34088" w:rsidP="00CB674F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lastRenderedPageBreak/>
        <w:t xml:space="preserve"> </w:t>
      </w:r>
      <w:r>
        <w:tab/>
        <w:t xml:space="preserve">b. </w:t>
      </w:r>
      <w:r w:rsidR="009513A0">
        <w:t xml:space="preserve">2024 amend Budget- Janet Alumbaugh presented a budget amendment for the district. She </w:t>
      </w:r>
      <w:r w:rsidR="00E74D8C">
        <w:t xml:space="preserve">wanted to discuss with the auditor about using the other financing source to keep the budget out of a deficit. $556,000 for the engine went to Feld but should have flowed through since the </w:t>
      </w:r>
      <w:proofErr w:type="gramStart"/>
      <w:r w:rsidR="00E74D8C">
        <w:t>District</w:t>
      </w:r>
      <w:proofErr w:type="gramEnd"/>
      <w:r w:rsidR="00E74D8C">
        <w:t xml:space="preserve"> </w:t>
      </w:r>
      <w:r w:rsidR="00030C15">
        <w:t>financed</w:t>
      </w:r>
      <w:r w:rsidR="00E74D8C">
        <w:t xml:space="preserve"> </w:t>
      </w:r>
      <w:r w:rsidR="00030C15">
        <w:t xml:space="preserve">by </w:t>
      </w:r>
      <w:r w:rsidR="00E74D8C">
        <w:t xml:space="preserve">Bank of Odessa. </w:t>
      </w:r>
    </w:p>
    <w:p w14:paraId="2FF0E623" w14:textId="3903E06E" w:rsidR="00A34088" w:rsidRDefault="009513A0" w:rsidP="00030C15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720"/>
      </w:pPr>
      <w:r>
        <w:t>c. 2025 Budgets</w:t>
      </w:r>
      <w:r w:rsidR="00030C15">
        <w:t xml:space="preserve">- Decision was made to have </w:t>
      </w:r>
      <w:proofErr w:type="gramStart"/>
      <w:r w:rsidR="00030C15">
        <w:t>work</w:t>
      </w:r>
      <w:proofErr w:type="gramEnd"/>
      <w:r w:rsidR="00030C15">
        <w:t xml:space="preserve"> session on December 4, 2024, at 7:00 pm to work on budgets for amending 2024 &amp; 2025. </w:t>
      </w:r>
    </w:p>
    <w:p w14:paraId="79BAFDA8" w14:textId="69962C7B" w:rsidR="00CA59CE" w:rsidRDefault="00B12C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</w:t>
      </w:r>
      <w:r w:rsidRPr="00295C6F">
        <w:rPr>
          <w:rFonts w:ascii="Quattrocento Sans" w:eastAsia="Quattrocento Sans" w:hAnsi="Quattrocento Sans"/>
          <w:color w:val="000000"/>
          <w:szCs w:val="24"/>
        </w:rPr>
        <w:t xml:space="preserve">made by </w:t>
      </w:r>
      <w:r w:rsidR="00A34088">
        <w:t>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</w:t>
      </w:r>
      <w:r>
        <w:t>adjourn the meeting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295C6F">
        <w:rPr>
          <w:rFonts w:ascii="Quattrocento Sans" w:eastAsia="Quattrocento Sans" w:hAnsi="Quattrocento Sans"/>
          <w:color w:val="000000"/>
          <w:szCs w:val="24"/>
        </w:rPr>
        <w:t>with</w:t>
      </w:r>
      <w:r>
        <w:rPr>
          <w:rFonts w:ascii="Quattrocento Sans" w:eastAsia="Quattrocento Sans" w:hAnsi="Quattrocento Sans"/>
          <w:color w:val="000000"/>
          <w:szCs w:val="24"/>
        </w:rPr>
        <w:t xml:space="preserve"> a </w:t>
      </w:r>
      <w:r w:rsidRPr="00295C6F">
        <w:rPr>
          <w:rFonts w:ascii="Quattrocento Sans" w:eastAsia="Quattrocento Sans" w:hAnsi="Quattrocento Sans"/>
          <w:color w:val="000000"/>
          <w:szCs w:val="24"/>
        </w:rPr>
        <w:t>second motion by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Kevin Moppin </w:t>
      </w:r>
      <w:r>
        <w:rPr>
          <w:rFonts w:ascii="Quattrocento Sans" w:eastAsia="Quattrocento Sans" w:hAnsi="Quattrocento Sans"/>
          <w:color w:val="000000"/>
          <w:szCs w:val="24"/>
        </w:rPr>
        <w:t xml:space="preserve">Motion approved </w:t>
      </w:r>
      <w:r w:rsidR="00030C15">
        <w:t>4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15A20CA5" w14:textId="37F655FB" w:rsidR="00CA59CE" w:rsidRDefault="00B12C30" w:rsidP="00D63EA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Meeting 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adjourned </w:t>
      </w:r>
      <w:r>
        <w:rPr>
          <w:rFonts w:ascii="Quattrocento Sans" w:eastAsia="Quattrocento Sans" w:hAnsi="Quattrocento Sans"/>
          <w:color w:val="000000"/>
          <w:szCs w:val="24"/>
        </w:rPr>
        <w:t xml:space="preserve">at </w:t>
      </w:r>
      <w:r w:rsidR="00E74D8C">
        <w:rPr>
          <w:rFonts w:ascii="Quattrocento Sans" w:eastAsia="Quattrocento Sans" w:hAnsi="Quattrocento Sans"/>
          <w:color w:val="000000"/>
          <w:szCs w:val="24"/>
        </w:rPr>
        <w:t>8:00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Pr="00295C6F">
        <w:rPr>
          <w:rFonts w:ascii="Quattrocento Sans" w:eastAsia="Quattrocento Sans" w:hAnsi="Quattrocento Sans"/>
          <w:color w:val="000000"/>
          <w:szCs w:val="24"/>
        </w:rPr>
        <w:t>pm</w:t>
      </w:r>
    </w:p>
    <w:p w14:paraId="0DFC0EC9" w14:textId="77777777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1905FDE6" w14:textId="77777777" w:rsidR="00CA59CE" w:rsidRDefault="00CA59CE"/>
    <w:sectPr w:rsidR="00CA5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EAD08" w14:textId="77777777" w:rsidR="00142357" w:rsidRDefault="00142357">
      <w:pPr>
        <w:spacing w:before="0" w:after="0"/>
      </w:pPr>
      <w:r>
        <w:separator/>
      </w:r>
    </w:p>
  </w:endnote>
  <w:endnote w:type="continuationSeparator" w:id="0">
    <w:p w14:paraId="6F36FF57" w14:textId="77777777" w:rsidR="00142357" w:rsidRDefault="0014235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6494E88-FD0D-4A15-B549-1D3D7608962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EFE31307-3E4C-4AB5-A3DE-367C06B6278D}"/>
    <w:embedBold r:id="rId3" w:fontKey="{24D7FF2C-EFFA-438D-B0B5-42B31019D0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237C7EE-48D9-4268-8121-DE7B0ADD5E2A}"/>
    <w:embedBold r:id="rId5" w:fontKey="{2C92A2C5-956B-41C3-B419-BC961A58A4C8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98A25638-A627-4BEB-BA92-DDE04CFC3BA7}"/>
    <w:embedBold r:id="rId7" w:fontKey="{510E8DEB-D0D5-4043-8166-65B3E2F480F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A7BA698D-0C8A-441D-B61E-B3704E575225}"/>
    <w:embedBold r:id="rId9" w:fontKey="{E8C47A55-C964-4A7D-B60A-EC8A233A5B8F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953C8BB5-2CF6-4968-8CA7-18BC30D41033}"/>
    <w:embedBold r:id="rId11" w:fontKey="{9E137BA0-E520-42B8-A09A-B32388C87D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5A399BFE-5A4C-4EB6-8DD8-559970F53149}"/>
    <w:embedItalic r:id="rId13" w:fontKey="{45041DEC-C5FE-4375-B225-70B3DB8575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25800" w14:textId="77777777" w:rsidR="00142357" w:rsidRDefault="00142357">
      <w:pPr>
        <w:spacing w:before="0" w:after="0"/>
      </w:pPr>
      <w:r>
        <w:separator/>
      </w:r>
    </w:p>
  </w:footnote>
  <w:footnote w:type="continuationSeparator" w:id="0">
    <w:p w14:paraId="624F5431" w14:textId="77777777" w:rsidR="00142357" w:rsidRDefault="0014235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1970" w14:textId="3C41BA74" w:rsidR="00B12C30" w:rsidRDefault="00B12C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0116" w14:textId="409AC0DE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BD33" w14:textId="2DAF61A5" w:rsidR="00B12C30" w:rsidRDefault="00B12C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E22C5D"/>
    <w:multiLevelType w:val="hybridMultilevel"/>
    <w:tmpl w:val="86AA9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27949CD"/>
    <w:multiLevelType w:val="hybridMultilevel"/>
    <w:tmpl w:val="FFFAE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3"/>
  </w:num>
  <w:num w:numId="2" w16cid:durableId="1302810467">
    <w:abstractNumId w:val="2"/>
  </w:num>
  <w:num w:numId="3" w16cid:durableId="1348168677">
    <w:abstractNumId w:val="9"/>
  </w:num>
  <w:num w:numId="4" w16cid:durableId="2129425910">
    <w:abstractNumId w:val="11"/>
  </w:num>
  <w:num w:numId="5" w16cid:durableId="837421167">
    <w:abstractNumId w:val="4"/>
  </w:num>
  <w:num w:numId="6" w16cid:durableId="590705333">
    <w:abstractNumId w:val="5"/>
  </w:num>
  <w:num w:numId="7" w16cid:durableId="1438450571">
    <w:abstractNumId w:val="8"/>
  </w:num>
  <w:num w:numId="8" w16cid:durableId="163708989">
    <w:abstractNumId w:val="0"/>
  </w:num>
  <w:num w:numId="9" w16cid:durableId="902184211">
    <w:abstractNumId w:val="6"/>
  </w:num>
  <w:num w:numId="10" w16cid:durableId="563837982">
    <w:abstractNumId w:val="7"/>
  </w:num>
  <w:num w:numId="11" w16cid:durableId="21513302">
    <w:abstractNumId w:val="10"/>
  </w:num>
  <w:num w:numId="12" w16cid:durableId="850527893">
    <w:abstractNumId w:val="1"/>
  </w:num>
  <w:num w:numId="13" w16cid:durableId="999847599">
    <w:abstractNumId w:val="12"/>
  </w:num>
  <w:num w:numId="14" w16cid:durableId="11846362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030C15"/>
    <w:rsid w:val="00100133"/>
    <w:rsid w:val="00102BAF"/>
    <w:rsid w:val="00112DBD"/>
    <w:rsid w:val="00142357"/>
    <w:rsid w:val="00161F11"/>
    <w:rsid w:val="0017507C"/>
    <w:rsid w:val="001921BE"/>
    <w:rsid w:val="001E0654"/>
    <w:rsid w:val="001E0AE5"/>
    <w:rsid w:val="00214EB8"/>
    <w:rsid w:val="00223F4B"/>
    <w:rsid w:val="00225236"/>
    <w:rsid w:val="002849FC"/>
    <w:rsid w:val="00295C6F"/>
    <w:rsid w:val="002969D8"/>
    <w:rsid w:val="003A4779"/>
    <w:rsid w:val="003F6986"/>
    <w:rsid w:val="004618CB"/>
    <w:rsid w:val="004A5345"/>
    <w:rsid w:val="004C3767"/>
    <w:rsid w:val="00591B07"/>
    <w:rsid w:val="0075122D"/>
    <w:rsid w:val="0076336A"/>
    <w:rsid w:val="007665ED"/>
    <w:rsid w:val="007769E7"/>
    <w:rsid w:val="0078759F"/>
    <w:rsid w:val="007E4F02"/>
    <w:rsid w:val="008807DC"/>
    <w:rsid w:val="00914024"/>
    <w:rsid w:val="009513A0"/>
    <w:rsid w:val="009D0C18"/>
    <w:rsid w:val="00A34088"/>
    <w:rsid w:val="00A54266"/>
    <w:rsid w:val="00A6342B"/>
    <w:rsid w:val="00A72805"/>
    <w:rsid w:val="00A73C92"/>
    <w:rsid w:val="00A86467"/>
    <w:rsid w:val="00AC5858"/>
    <w:rsid w:val="00B12C30"/>
    <w:rsid w:val="00BB5934"/>
    <w:rsid w:val="00BF5AC0"/>
    <w:rsid w:val="00C83B4A"/>
    <w:rsid w:val="00CA59CE"/>
    <w:rsid w:val="00CB674F"/>
    <w:rsid w:val="00CD2642"/>
    <w:rsid w:val="00D25CD8"/>
    <w:rsid w:val="00D405C4"/>
    <w:rsid w:val="00D63EA8"/>
    <w:rsid w:val="00DD179C"/>
    <w:rsid w:val="00E24C62"/>
    <w:rsid w:val="00E60EA7"/>
    <w:rsid w:val="00E65D67"/>
    <w:rsid w:val="00E74D8C"/>
    <w:rsid w:val="00ED3BBA"/>
    <w:rsid w:val="00F21A62"/>
    <w:rsid w:val="00F81376"/>
    <w:rsid w:val="00FC57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Hundley</dc:creator>
  <cp:lastModifiedBy>Fire 3Station</cp:lastModifiedBy>
  <cp:revision>4</cp:revision>
  <cp:lastPrinted>2025-03-06T14:32:00Z</cp:lastPrinted>
  <dcterms:created xsi:type="dcterms:W3CDTF">2024-11-21T15:43:00Z</dcterms:created>
  <dcterms:modified xsi:type="dcterms:W3CDTF">2025-03-06T14:33:00Z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