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71295" w14:textId="1919AE9E" w:rsidR="00E87AA7" w:rsidRPr="00AB0CAF" w:rsidRDefault="00E87AA7">
      <w:pPr>
        <w:pBdr>
          <w:top w:val="nil"/>
          <w:left w:val="nil"/>
          <w:bottom w:val="nil"/>
          <w:right w:val="nil"/>
          <w:between w:val="nil"/>
        </w:pBdr>
        <w:spacing w:after="0"/>
        <w:rPr>
          <w:rFonts w:ascii="Quattrocento Sans" w:eastAsia="Quattrocento Sans" w:hAnsi="Quattrocento Sans"/>
          <w:color w:val="EE0000"/>
          <w:sz w:val="32"/>
          <w:szCs w:val="32"/>
        </w:rPr>
      </w:pPr>
    </w:p>
    <w:tbl>
      <w:tblPr>
        <w:tblStyle w:val="a"/>
        <w:tblW w:w="9360" w:type="dxa"/>
        <w:tblLayout w:type="fixed"/>
        <w:tblLook w:val="0600" w:firstRow="0" w:lastRow="0" w:firstColumn="0" w:lastColumn="0" w:noHBand="1" w:noVBand="1"/>
      </w:tblPr>
      <w:tblGrid>
        <w:gridCol w:w="5760"/>
        <w:gridCol w:w="1440"/>
        <w:gridCol w:w="2160"/>
      </w:tblGrid>
      <w:tr w:rsidR="00E87AA7" w14:paraId="78313665" w14:textId="77777777">
        <w:trPr>
          <w:trHeight w:val="180"/>
        </w:trPr>
        <w:tc>
          <w:tcPr>
            <w:tcW w:w="5760" w:type="dxa"/>
            <w:vMerge w:val="restart"/>
          </w:tcPr>
          <w:p w14:paraId="6530CA8C" w14:textId="77777777" w:rsidR="00E87AA7" w:rsidRDefault="00000000">
            <w:pPr>
              <w:pStyle w:val="Heading1"/>
              <w:jc w:val="both"/>
            </w:pPr>
            <w:r>
              <w:t>OFRPD meeting Minutes</w:t>
            </w:r>
          </w:p>
          <w:p w14:paraId="2F25AB7A" w14:textId="6B9E429D" w:rsidR="00E87AA7" w:rsidRPr="00576C7A" w:rsidRDefault="00000000">
            <w:pPr>
              <w:pBdr>
                <w:top w:val="nil"/>
                <w:left w:val="nil"/>
                <w:bottom w:val="nil"/>
                <w:right w:val="nil"/>
                <w:between w:val="nil"/>
              </w:pBdr>
              <w:spacing w:after="0"/>
              <w:rPr>
                <w:rFonts w:ascii="Quattrocento Sans" w:eastAsia="Quattrocento Sans" w:hAnsi="Quattrocento Sans"/>
                <w:color w:val="000000"/>
                <w:szCs w:val="24"/>
              </w:rPr>
            </w:pPr>
            <w:r>
              <w:rPr>
                <w:rFonts w:ascii="Quattrocento Sans" w:eastAsia="Quattrocento Sans" w:hAnsi="Quattrocento Sans"/>
                <w:color w:val="000000"/>
                <w:szCs w:val="24"/>
              </w:rPr>
              <w:t>Others in attendance: Chief Kim Shook</w:t>
            </w:r>
            <w:r w:rsidR="00070536">
              <w:rPr>
                <w:rFonts w:ascii="Quattrocento Sans" w:eastAsia="Quattrocento Sans" w:hAnsi="Quattrocento Sans"/>
                <w:color w:val="000000"/>
                <w:szCs w:val="24"/>
              </w:rPr>
              <w:t>, David West</w:t>
            </w:r>
          </w:p>
        </w:tc>
        <w:tc>
          <w:tcPr>
            <w:tcW w:w="1440" w:type="dxa"/>
          </w:tcPr>
          <w:p w14:paraId="533045BB" w14:textId="77777777" w:rsidR="00E87AA7" w:rsidRDefault="00E87AA7">
            <w:pPr>
              <w:pBdr>
                <w:top w:val="nil"/>
                <w:left w:val="nil"/>
                <w:bottom w:val="nil"/>
                <w:right w:val="nil"/>
                <w:between w:val="nil"/>
              </w:pBdr>
              <w:spacing w:after="0"/>
              <w:rPr>
                <w:rFonts w:ascii="Quattrocento Sans" w:eastAsia="Quattrocento Sans" w:hAnsi="Quattrocento Sans"/>
                <w:color w:val="000000"/>
                <w:szCs w:val="24"/>
              </w:rPr>
            </w:pPr>
          </w:p>
        </w:tc>
        <w:tc>
          <w:tcPr>
            <w:tcW w:w="2160" w:type="dxa"/>
          </w:tcPr>
          <w:p w14:paraId="7DEFEBAD" w14:textId="77777777" w:rsidR="00E87AA7" w:rsidRDefault="00E87AA7">
            <w:pPr>
              <w:pBdr>
                <w:top w:val="nil"/>
                <w:left w:val="nil"/>
                <w:bottom w:val="nil"/>
                <w:right w:val="nil"/>
                <w:between w:val="nil"/>
              </w:pBdr>
              <w:spacing w:after="0"/>
              <w:rPr>
                <w:rFonts w:ascii="Quattrocento Sans" w:eastAsia="Quattrocento Sans" w:hAnsi="Quattrocento Sans"/>
                <w:color w:val="000000"/>
                <w:szCs w:val="24"/>
              </w:rPr>
            </w:pPr>
          </w:p>
        </w:tc>
      </w:tr>
      <w:tr w:rsidR="00E87AA7" w14:paraId="4F9888F8" w14:textId="77777777">
        <w:trPr>
          <w:trHeight w:val="270"/>
        </w:trPr>
        <w:tc>
          <w:tcPr>
            <w:tcW w:w="5760" w:type="dxa"/>
            <w:vMerge/>
          </w:tcPr>
          <w:p w14:paraId="1300A5EC" w14:textId="77777777" w:rsidR="00E87AA7" w:rsidRDefault="00E87AA7">
            <w:pPr>
              <w:widowControl w:val="0"/>
              <w:pBdr>
                <w:top w:val="nil"/>
                <w:left w:val="nil"/>
                <w:bottom w:val="nil"/>
                <w:right w:val="nil"/>
                <w:between w:val="nil"/>
              </w:pBdr>
              <w:spacing w:before="0" w:after="0" w:line="276" w:lineRule="auto"/>
              <w:rPr>
                <w:rFonts w:ascii="Quattrocento Sans" w:eastAsia="Quattrocento Sans" w:hAnsi="Quattrocento Sans"/>
                <w:color w:val="000000"/>
                <w:szCs w:val="24"/>
              </w:rPr>
            </w:pPr>
          </w:p>
        </w:tc>
        <w:tc>
          <w:tcPr>
            <w:tcW w:w="1440" w:type="dxa"/>
          </w:tcPr>
          <w:p w14:paraId="1AEA1180" w14:textId="77777777" w:rsidR="00E87AA7" w:rsidRDefault="00000000">
            <w:pPr>
              <w:pBdr>
                <w:top w:val="nil"/>
                <w:left w:val="nil"/>
                <w:bottom w:val="nil"/>
                <w:right w:val="nil"/>
                <w:between w:val="nil"/>
              </w:pBdr>
              <w:spacing w:after="0"/>
              <w:rPr>
                <w:rFonts w:ascii="Quattrocento Sans" w:eastAsia="Quattrocento Sans" w:hAnsi="Quattrocento Sans"/>
                <w:b/>
                <w:color w:val="000000"/>
                <w:szCs w:val="24"/>
              </w:rPr>
            </w:pPr>
            <w:r>
              <w:rPr>
                <w:rFonts w:ascii="Quattrocento Sans" w:eastAsia="Quattrocento Sans" w:hAnsi="Quattrocento Sans"/>
                <w:b/>
                <w:color w:val="000000"/>
                <w:szCs w:val="24"/>
              </w:rPr>
              <w:t>Location:</w:t>
            </w:r>
          </w:p>
        </w:tc>
        <w:tc>
          <w:tcPr>
            <w:tcW w:w="2160" w:type="dxa"/>
          </w:tcPr>
          <w:p w14:paraId="20AE08E9" w14:textId="77777777" w:rsidR="00E87AA7" w:rsidRDefault="00000000">
            <w:pPr>
              <w:pBdr>
                <w:top w:val="nil"/>
                <w:left w:val="nil"/>
                <w:bottom w:val="nil"/>
                <w:right w:val="nil"/>
                <w:between w:val="nil"/>
              </w:pBdr>
              <w:spacing w:after="0"/>
              <w:rPr>
                <w:rFonts w:ascii="Quattrocento Sans" w:eastAsia="Quattrocento Sans" w:hAnsi="Quattrocento Sans"/>
                <w:color w:val="000000"/>
                <w:szCs w:val="24"/>
              </w:rPr>
            </w:pPr>
            <w:r>
              <w:rPr>
                <w:rFonts w:ascii="Quattrocento Sans" w:eastAsia="Quattrocento Sans" w:hAnsi="Quattrocento Sans"/>
                <w:color w:val="000000"/>
                <w:szCs w:val="24"/>
              </w:rPr>
              <w:t xml:space="preserve">301 W Dryden Odessa, MO </w:t>
            </w:r>
          </w:p>
        </w:tc>
      </w:tr>
      <w:tr w:rsidR="00E87AA7" w14:paraId="31103F2E" w14:textId="77777777">
        <w:trPr>
          <w:trHeight w:val="360"/>
        </w:trPr>
        <w:tc>
          <w:tcPr>
            <w:tcW w:w="5760" w:type="dxa"/>
            <w:vMerge/>
          </w:tcPr>
          <w:p w14:paraId="29CB6005" w14:textId="77777777" w:rsidR="00E87AA7" w:rsidRDefault="00E87AA7">
            <w:pPr>
              <w:widowControl w:val="0"/>
              <w:pBdr>
                <w:top w:val="nil"/>
                <w:left w:val="nil"/>
                <w:bottom w:val="nil"/>
                <w:right w:val="nil"/>
                <w:between w:val="nil"/>
              </w:pBdr>
              <w:spacing w:before="0" w:after="0" w:line="276" w:lineRule="auto"/>
              <w:rPr>
                <w:rFonts w:ascii="Quattrocento Sans" w:eastAsia="Quattrocento Sans" w:hAnsi="Quattrocento Sans"/>
                <w:color w:val="000000"/>
                <w:szCs w:val="24"/>
              </w:rPr>
            </w:pPr>
          </w:p>
        </w:tc>
        <w:tc>
          <w:tcPr>
            <w:tcW w:w="1440" w:type="dxa"/>
          </w:tcPr>
          <w:p w14:paraId="7A2F760E" w14:textId="77777777" w:rsidR="00E87AA7" w:rsidRDefault="00000000">
            <w:pPr>
              <w:pBdr>
                <w:top w:val="nil"/>
                <w:left w:val="nil"/>
                <w:bottom w:val="nil"/>
                <w:right w:val="nil"/>
                <w:between w:val="nil"/>
              </w:pBdr>
              <w:spacing w:after="0"/>
              <w:rPr>
                <w:rFonts w:ascii="Quattrocento Sans" w:eastAsia="Quattrocento Sans" w:hAnsi="Quattrocento Sans"/>
                <w:b/>
                <w:color w:val="000000"/>
                <w:szCs w:val="24"/>
              </w:rPr>
            </w:pPr>
            <w:r>
              <w:rPr>
                <w:rFonts w:ascii="Quattrocento Sans" w:eastAsia="Quattrocento Sans" w:hAnsi="Quattrocento Sans"/>
                <w:b/>
                <w:color w:val="000000"/>
                <w:szCs w:val="24"/>
              </w:rPr>
              <w:t>Date:</w:t>
            </w:r>
          </w:p>
        </w:tc>
        <w:tc>
          <w:tcPr>
            <w:tcW w:w="2160" w:type="dxa"/>
          </w:tcPr>
          <w:p w14:paraId="09D0F9EA" w14:textId="52D2C423" w:rsidR="00E87AA7" w:rsidRDefault="00070536">
            <w:pPr>
              <w:pBdr>
                <w:top w:val="nil"/>
                <w:left w:val="nil"/>
                <w:bottom w:val="nil"/>
                <w:right w:val="nil"/>
                <w:between w:val="nil"/>
              </w:pBdr>
              <w:spacing w:after="0"/>
              <w:rPr>
                <w:rFonts w:ascii="Quattrocento Sans" w:eastAsia="Quattrocento Sans" w:hAnsi="Quattrocento Sans"/>
                <w:color w:val="000000"/>
                <w:szCs w:val="24"/>
              </w:rPr>
            </w:pPr>
            <w:r>
              <w:rPr>
                <w:rFonts w:ascii="Quattrocento Sans" w:eastAsia="Quattrocento Sans" w:hAnsi="Quattrocento Sans"/>
                <w:color w:val="000000"/>
                <w:szCs w:val="24"/>
              </w:rPr>
              <w:t>0</w:t>
            </w:r>
            <w:r w:rsidR="00F7006D">
              <w:rPr>
                <w:rFonts w:ascii="Quattrocento Sans" w:eastAsia="Quattrocento Sans" w:hAnsi="Quattrocento Sans"/>
                <w:color w:val="000000"/>
                <w:szCs w:val="24"/>
              </w:rPr>
              <w:t>7</w:t>
            </w:r>
            <w:r>
              <w:rPr>
                <w:rFonts w:ascii="Quattrocento Sans" w:eastAsia="Quattrocento Sans" w:hAnsi="Quattrocento Sans"/>
                <w:color w:val="000000"/>
                <w:szCs w:val="24"/>
              </w:rPr>
              <w:t>/15/2026</w:t>
            </w:r>
          </w:p>
        </w:tc>
      </w:tr>
      <w:tr w:rsidR="00E87AA7" w14:paraId="3AF410FA" w14:textId="77777777">
        <w:trPr>
          <w:trHeight w:val="360"/>
        </w:trPr>
        <w:tc>
          <w:tcPr>
            <w:tcW w:w="5760" w:type="dxa"/>
            <w:vMerge/>
          </w:tcPr>
          <w:p w14:paraId="575491E4" w14:textId="77777777" w:rsidR="00E87AA7" w:rsidRDefault="00E87AA7">
            <w:pPr>
              <w:widowControl w:val="0"/>
              <w:pBdr>
                <w:top w:val="nil"/>
                <w:left w:val="nil"/>
                <w:bottom w:val="nil"/>
                <w:right w:val="nil"/>
                <w:between w:val="nil"/>
              </w:pBdr>
              <w:spacing w:before="0" w:after="0" w:line="276" w:lineRule="auto"/>
              <w:rPr>
                <w:rFonts w:ascii="Quattrocento Sans" w:eastAsia="Quattrocento Sans" w:hAnsi="Quattrocento Sans"/>
                <w:color w:val="000000"/>
                <w:szCs w:val="24"/>
              </w:rPr>
            </w:pPr>
          </w:p>
        </w:tc>
        <w:tc>
          <w:tcPr>
            <w:tcW w:w="1440" w:type="dxa"/>
          </w:tcPr>
          <w:p w14:paraId="626DAAEC" w14:textId="77777777" w:rsidR="00E87AA7" w:rsidRDefault="00000000">
            <w:pPr>
              <w:pBdr>
                <w:top w:val="nil"/>
                <w:left w:val="nil"/>
                <w:bottom w:val="nil"/>
                <w:right w:val="nil"/>
                <w:between w:val="nil"/>
              </w:pBdr>
              <w:spacing w:after="0"/>
              <w:rPr>
                <w:rFonts w:ascii="Quattrocento Sans" w:eastAsia="Quattrocento Sans" w:hAnsi="Quattrocento Sans"/>
                <w:b/>
                <w:color w:val="000000"/>
                <w:szCs w:val="24"/>
              </w:rPr>
            </w:pPr>
            <w:r>
              <w:rPr>
                <w:rFonts w:ascii="Quattrocento Sans" w:eastAsia="Quattrocento Sans" w:hAnsi="Quattrocento Sans"/>
                <w:b/>
                <w:color w:val="000000"/>
                <w:szCs w:val="24"/>
              </w:rPr>
              <w:t>Time:</w:t>
            </w:r>
          </w:p>
        </w:tc>
        <w:tc>
          <w:tcPr>
            <w:tcW w:w="2160" w:type="dxa"/>
          </w:tcPr>
          <w:p w14:paraId="24430A6F" w14:textId="77777777" w:rsidR="00E87AA7" w:rsidRDefault="00000000">
            <w:pPr>
              <w:pBdr>
                <w:top w:val="nil"/>
                <w:left w:val="nil"/>
                <w:bottom w:val="nil"/>
                <w:right w:val="nil"/>
                <w:between w:val="nil"/>
              </w:pBdr>
              <w:spacing w:after="0"/>
              <w:rPr>
                <w:rFonts w:ascii="Quattrocento Sans" w:eastAsia="Quattrocento Sans" w:hAnsi="Quattrocento Sans"/>
                <w:color w:val="000000"/>
                <w:szCs w:val="24"/>
              </w:rPr>
            </w:pPr>
            <w:r>
              <w:rPr>
                <w:rFonts w:ascii="Quattrocento Sans" w:eastAsia="Quattrocento Sans" w:hAnsi="Quattrocento Sans"/>
                <w:color w:val="000000"/>
                <w:szCs w:val="24"/>
              </w:rPr>
              <w:t xml:space="preserve">7:00 PM </w:t>
            </w:r>
          </w:p>
        </w:tc>
      </w:tr>
      <w:tr w:rsidR="00E87AA7" w14:paraId="356FC40B" w14:textId="77777777">
        <w:trPr>
          <w:trHeight w:val="360"/>
        </w:trPr>
        <w:tc>
          <w:tcPr>
            <w:tcW w:w="5760" w:type="dxa"/>
            <w:vMerge/>
          </w:tcPr>
          <w:p w14:paraId="403C19B1" w14:textId="77777777" w:rsidR="00E87AA7" w:rsidRDefault="00E87AA7">
            <w:pPr>
              <w:widowControl w:val="0"/>
              <w:pBdr>
                <w:top w:val="nil"/>
                <w:left w:val="nil"/>
                <w:bottom w:val="nil"/>
                <w:right w:val="nil"/>
                <w:between w:val="nil"/>
              </w:pBdr>
              <w:spacing w:before="0" w:after="0" w:line="276" w:lineRule="auto"/>
              <w:rPr>
                <w:rFonts w:ascii="Quattrocento Sans" w:eastAsia="Quattrocento Sans" w:hAnsi="Quattrocento Sans"/>
                <w:color w:val="000000"/>
                <w:szCs w:val="24"/>
              </w:rPr>
            </w:pPr>
          </w:p>
        </w:tc>
        <w:tc>
          <w:tcPr>
            <w:tcW w:w="1440" w:type="dxa"/>
          </w:tcPr>
          <w:p w14:paraId="5CB27118" w14:textId="77777777" w:rsidR="00E87AA7" w:rsidRDefault="00000000">
            <w:pPr>
              <w:pBdr>
                <w:top w:val="nil"/>
                <w:left w:val="nil"/>
                <w:bottom w:val="nil"/>
                <w:right w:val="nil"/>
                <w:between w:val="nil"/>
              </w:pBdr>
              <w:spacing w:after="0"/>
              <w:rPr>
                <w:rFonts w:ascii="Quattrocento Sans" w:eastAsia="Quattrocento Sans" w:hAnsi="Quattrocento Sans"/>
                <w:b/>
                <w:color w:val="000000"/>
                <w:szCs w:val="24"/>
              </w:rPr>
            </w:pPr>
            <w:r>
              <w:rPr>
                <w:rFonts w:ascii="Quattrocento Sans" w:eastAsia="Quattrocento Sans" w:hAnsi="Quattrocento Sans"/>
                <w:b/>
                <w:color w:val="000000"/>
                <w:szCs w:val="24"/>
              </w:rPr>
              <w:t>Facilitator:</w:t>
            </w:r>
          </w:p>
        </w:tc>
        <w:tc>
          <w:tcPr>
            <w:tcW w:w="2160" w:type="dxa"/>
          </w:tcPr>
          <w:p w14:paraId="6AAC7E52" w14:textId="77777777" w:rsidR="00E87AA7" w:rsidRDefault="00000000">
            <w:pPr>
              <w:pBdr>
                <w:top w:val="nil"/>
                <w:left w:val="nil"/>
                <w:bottom w:val="nil"/>
                <w:right w:val="nil"/>
                <w:between w:val="nil"/>
              </w:pBdr>
              <w:spacing w:after="0"/>
              <w:rPr>
                <w:rFonts w:ascii="Quattrocento Sans" w:eastAsia="Quattrocento Sans" w:hAnsi="Quattrocento Sans"/>
                <w:color w:val="000000"/>
                <w:szCs w:val="24"/>
              </w:rPr>
            </w:pPr>
            <w:r>
              <w:rPr>
                <w:rFonts w:ascii="Quattrocento Sans" w:eastAsia="Quattrocento Sans" w:hAnsi="Quattrocento Sans"/>
                <w:color w:val="000000"/>
                <w:szCs w:val="24"/>
              </w:rPr>
              <w:t xml:space="preserve">Board </w:t>
            </w:r>
            <w:r w:rsidR="00E93E5C">
              <w:rPr>
                <w:rFonts w:ascii="Quattrocento Sans" w:eastAsia="Quattrocento Sans" w:hAnsi="Quattrocento Sans"/>
                <w:color w:val="000000"/>
                <w:szCs w:val="24"/>
              </w:rPr>
              <w:t>Members:</w:t>
            </w:r>
            <w:r>
              <w:rPr>
                <w:rFonts w:ascii="Quattrocento Sans" w:eastAsia="Quattrocento Sans" w:hAnsi="Quattrocento Sans"/>
                <w:color w:val="000000"/>
                <w:szCs w:val="24"/>
              </w:rPr>
              <w:t xml:space="preserve"> Marty M</w:t>
            </w:r>
            <w:r w:rsidR="00576C7A">
              <w:rPr>
                <w:rFonts w:ascii="Quattrocento Sans" w:eastAsia="Quattrocento Sans" w:hAnsi="Quattrocento Sans"/>
                <w:color w:val="000000"/>
                <w:szCs w:val="24"/>
              </w:rPr>
              <w:t>cD</w:t>
            </w:r>
            <w:r>
              <w:rPr>
                <w:rFonts w:ascii="Quattrocento Sans" w:eastAsia="Quattrocento Sans" w:hAnsi="Quattrocento Sans"/>
                <w:color w:val="000000"/>
                <w:szCs w:val="24"/>
              </w:rPr>
              <w:t>e</w:t>
            </w:r>
            <w:r w:rsidR="00576C7A">
              <w:rPr>
                <w:rFonts w:ascii="Quattrocento Sans" w:eastAsia="Quattrocento Sans" w:hAnsi="Quattrocento Sans"/>
                <w:color w:val="000000"/>
                <w:szCs w:val="24"/>
              </w:rPr>
              <w:t>r</w:t>
            </w:r>
            <w:r>
              <w:rPr>
                <w:rFonts w:ascii="Quattrocento Sans" w:eastAsia="Quattrocento Sans" w:hAnsi="Quattrocento Sans"/>
                <w:color w:val="000000"/>
                <w:szCs w:val="24"/>
              </w:rPr>
              <w:t xml:space="preserve">med, Robert Hotmer, Kevin Moppin </w:t>
            </w:r>
          </w:p>
          <w:p w14:paraId="44A97EBC" w14:textId="3C51A2DA" w:rsidR="00070536" w:rsidRDefault="00070536">
            <w:pPr>
              <w:pBdr>
                <w:top w:val="nil"/>
                <w:left w:val="nil"/>
                <w:bottom w:val="nil"/>
                <w:right w:val="nil"/>
                <w:between w:val="nil"/>
              </w:pBdr>
              <w:spacing w:after="0"/>
              <w:rPr>
                <w:rFonts w:ascii="Quattrocento Sans" w:eastAsia="Quattrocento Sans" w:hAnsi="Quattrocento Sans"/>
                <w:color w:val="000000"/>
                <w:szCs w:val="24"/>
              </w:rPr>
            </w:pPr>
            <w:r>
              <w:rPr>
                <w:rFonts w:ascii="Quattrocento Sans" w:eastAsia="Quattrocento Sans" w:hAnsi="Quattrocento Sans"/>
                <w:color w:val="000000"/>
                <w:szCs w:val="24"/>
              </w:rPr>
              <w:t>Ruth Dillon</w:t>
            </w:r>
          </w:p>
        </w:tc>
      </w:tr>
      <w:tr w:rsidR="00E87AA7" w14:paraId="4DC1306C" w14:textId="77777777">
        <w:trPr>
          <w:trHeight w:val="492"/>
        </w:trPr>
        <w:tc>
          <w:tcPr>
            <w:tcW w:w="5760" w:type="dxa"/>
            <w:vMerge/>
          </w:tcPr>
          <w:p w14:paraId="1BC0BA5B" w14:textId="77777777" w:rsidR="00E87AA7" w:rsidRDefault="00E87AA7">
            <w:pPr>
              <w:widowControl w:val="0"/>
              <w:pBdr>
                <w:top w:val="nil"/>
                <w:left w:val="nil"/>
                <w:bottom w:val="nil"/>
                <w:right w:val="nil"/>
                <w:between w:val="nil"/>
              </w:pBdr>
              <w:spacing w:before="0" w:after="0" w:line="276" w:lineRule="auto"/>
              <w:rPr>
                <w:rFonts w:ascii="Quattrocento Sans" w:eastAsia="Quattrocento Sans" w:hAnsi="Quattrocento Sans"/>
                <w:color w:val="000000"/>
                <w:szCs w:val="24"/>
              </w:rPr>
            </w:pPr>
          </w:p>
        </w:tc>
        <w:tc>
          <w:tcPr>
            <w:tcW w:w="1440" w:type="dxa"/>
          </w:tcPr>
          <w:p w14:paraId="4BB9FF2A" w14:textId="77777777" w:rsidR="00E87AA7" w:rsidRDefault="00E87AA7">
            <w:pPr>
              <w:pBdr>
                <w:top w:val="nil"/>
                <w:left w:val="nil"/>
                <w:bottom w:val="nil"/>
                <w:right w:val="nil"/>
                <w:between w:val="nil"/>
              </w:pBdr>
              <w:spacing w:after="0"/>
              <w:rPr>
                <w:rFonts w:ascii="Quattrocento Sans" w:eastAsia="Quattrocento Sans" w:hAnsi="Quattrocento Sans"/>
                <w:color w:val="546421"/>
                <w:szCs w:val="24"/>
              </w:rPr>
            </w:pPr>
          </w:p>
        </w:tc>
        <w:tc>
          <w:tcPr>
            <w:tcW w:w="2160" w:type="dxa"/>
          </w:tcPr>
          <w:p w14:paraId="397EBA63" w14:textId="77777777" w:rsidR="00E87AA7" w:rsidRDefault="00E87AA7">
            <w:pPr>
              <w:pBdr>
                <w:top w:val="nil"/>
                <w:left w:val="nil"/>
                <w:bottom w:val="nil"/>
                <w:right w:val="nil"/>
                <w:between w:val="nil"/>
              </w:pBdr>
              <w:spacing w:after="0"/>
              <w:rPr>
                <w:rFonts w:ascii="Quattrocento Sans" w:eastAsia="Quattrocento Sans" w:hAnsi="Quattrocento Sans"/>
                <w:color w:val="546421"/>
                <w:szCs w:val="24"/>
              </w:rPr>
            </w:pPr>
          </w:p>
        </w:tc>
      </w:tr>
    </w:tbl>
    <w:p w14:paraId="076B6B84" w14:textId="60079536" w:rsidR="00E87AA7" w:rsidRDefault="00000000" w:rsidP="00E578E9">
      <w:pPr>
        <w:pBdr>
          <w:top w:val="nil"/>
          <w:left w:val="nil"/>
          <w:bottom w:val="nil"/>
          <w:right w:val="nil"/>
          <w:between w:val="nil"/>
        </w:pBdr>
        <w:spacing w:before="0" w:after="480"/>
        <w:rPr>
          <w:rFonts w:ascii="Century Gothic" w:eastAsia="Century Gothic" w:hAnsi="Century Gothic" w:cs="Century Gothic"/>
          <w:color w:val="000000"/>
          <w:sz w:val="44"/>
          <w:szCs w:val="44"/>
        </w:rPr>
      </w:pPr>
      <w:r>
        <w:rPr>
          <w:rFonts w:ascii="Century Gothic" w:eastAsia="Century Gothic" w:hAnsi="Century Gothic" w:cs="Century Gothic"/>
          <w:color w:val="000000"/>
          <w:sz w:val="44"/>
          <w:szCs w:val="44"/>
        </w:rPr>
        <w:t xml:space="preserve"> </w:t>
      </w:r>
    </w:p>
    <w:p w14:paraId="3F0856FC" w14:textId="2D58CE16" w:rsidR="00E87AA7" w:rsidRDefault="00000000" w:rsidP="00AB0CAF">
      <w:pPr>
        <w:pBdr>
          <w:top w:val="nil"/>
          <w:left w:val="nil"/>
          <w:bottom w:val="nil"/>
          <w:right w:val="nil"/>
          <w:between w:val="nil"/>
        </w:pBdr>
        <w:spacing w:before="240" w:after="240"/>
        <w:ind w:firstLine="360"/>
        <w:rPr>
          <w:rFonts w:ascii="Quattrocento Sans" w:eastAsia="Quattrocento Sans" w:hAnsi="Quattrocento Sans"/>
          <w:color w:val="000000"/>
          <w:szCs w:val="24"/>
        </w:rPr>
      </w:pPr>
      <w:r>
        <w:rPr>
          <w:rFonts w:ascii="Quattrocento Sans" w:eastAsia="Quattrocento Sans" w:hAnsi="Quattrocento Sans"/>
          <w:color w:val="000000"/>
          <w:szCs w:val="24"/>
        </w:rPr>
        <w:t xml:space="preserve">Call to order- </w:t>
      </w:r>
      <w:r w:rsidR="00E73ED4">
        <w:t>Marty McDermed</w:t>
      </w:r>
      <w:r>
        <w:t xml:space="preserve"> c</w:t>
      </w:r>
      <w:r>
        <w:rPr>
          <w:rFonts w:ascii="Quattrocento Sans" w:eastAsia="Quattrocento Sans" w:hAnsi="Quattrocento Sans"/>
          <w:color w:val="000000"/>
          <w:szCs w:val="24"/>
        </w:rPr>
        <w:t>alled meeting to order at 7pm</w:t>
      </w:r>
    </w:p>
    <w:p w14:paraId="3DFDC595" w14:textId="77777777" w:rsidR="00E87AA7" w:rsidRDefault="00000000">
      <w:pPr>
        <w:pBdr>
          <w:top w:val="nil"/>
          <w:left w:val="nil"/>
          <w:bottom w:val="nil"/>
          <w:right w:val="nil"/>
          <w:between w:val="nil"/>
        </w:pBdr>
        <w:spacing w:before="240" w:after="240"/>
        <w:ind w:left="360"/>
        <w:rPr>
          <w:rFonts w:ascii="Quattrocento Sans" w:eastAsia="Quattrocento Sans" w:hAnsi="Quattrocento Sans"/>
          <w:color w:val="000000"/>
          <w:szCs w:val="24"/>
        </w:rPr>
      </w:pPr>
      <w:r>
        <w:t xml:space="preserve">2. </w:t>
      </w:r>
      <w:r>
        <w:rPr>
          <w:rFonts w:ascii="Quattrocento Sans" w:eastAsia="Quattrocento Sans" w:hAnsi="Quattrocento Sans"/>
          <w:color w:val="000000"/>
          <w:szCs w:val="24"/>
        </w:rPr>
        <w:t>Consent Agenda</w:t>
      </w:r>
    </w:p>
    <w:p w14:paraId="4B91BC45" w14:textId="384AC7FC" w:rsidR="00E87AA7" w:rsidRDefault="00070536">
      <w:pPr>
        <w:numPr>
          <w:ilvl w:val="0"/>
          <w:numId w:val="1"/>
        </w:numPr>
        <w:pBdr>
          <w:top w:val="nil"/>
          <w:left w:val="nil"/>
          <w:bottom w:val="nil"/>
          <w:right w:val="nil"/>
          <w:between w:val="nil"/>
        </w:pBdr>
        <w:spacing w:before="240" w:after="240"/>
        <w:rPr>
          <w:rFonts w:ascii="Quattrocento Sans" w:eastAsia="Quattrocento Sans" w:hAnsi="Quattrocento Sans"/>
          <w:color w:val="000000"/>
          <w:szCs w:val="24"/>
        </w:rPr>
      </w:pPr>
      <w:r>
        <w:t>June</w:t>
      </w:r>
      <w:r w:rsidR="00E73ED4">
        <w:rPr>
          <w:rFonts w:ascii="Quattrocento Sans" w:eastAsia="Quattrocento Sans" w:hAnsi="Quattrocento Sans"/>
          <w:color w:val="000000"/>
          <w:szCs w:val="24"/>
        </w:rPr>
        <w:t xml:space="preserve"> Meeting </w:t>
      </w:r>
      <w:r w:rsidR="006130BA">
        <w:rPr>
          <w:rFonts w:ascii="Quattrocento Sans" w:eastAsia="Quattrocento Sans" w:hAnsi="Quattrocento Sans"/>
          <w:color w:val="000000"/>
          <w:szCs w:val="24"/>
        </w:rPr>
        <w:t>Minutes</w:t>
      </w:r>
    </w:p>
    <w:p w14:paraId="30F0866C" w14:textId="77777777" w:rsidR="00E87AA7" w:rsidRDefault="00000000">
      <w:pPr>
        <w:numPr>
          <w:ilvl w:val="0"/>
          <w:numId w:val="1"/>
        </w:numPr>
        <w:pBdr>
          <w:top w:val="nil"/>
          <w:left w:val="nil"/>
          <w:bottom w:val="nil"/>
          <w:right w:val="nil"/>
          <w:between w:val="nil"/>
        </w:pBdr>
        <w:spacing w:before="240" w:after="240"/>
        <w:rPr>
          <w:rFonts w:ascii="Quattrocento Sans" w:eastAsia="Quattrocento Sans" w:hAnsi="Quattrocento Sans"/>
          <w:color w:val="000000"/>
          <w:szCs w:val="24"/>
        </w:rPr>
      </w:pPr>
      <w:r>
        <w:t>Treasurer's</w:t>
      </w:r>
      <w:r>
        <w:rPr>
          <w:rFonts w:ascii="Quattrocento Sans" w:eastAsia="Quattrocento Sans" w:hAnsi="Quattrocento Sans"/>
          <w:color w:val="000000"/>
          <w:szCs w:val="24"/>
        </w:rPr>
        <w:t xml:space="preserve"> report</w:t>
      </w:r>
    </w:p>
    <w:p w14:paraId="1661B188" w14:textId="77777777" w:rsidR="00E87AA7" w:rsidRDefault="00000000">
      <w:pPr>
        <w:numPr>
          <w:ilvl w:val="0"/>
          <w:numId w:val="1"/>
        </w:numPr>
        <w:pBdr>
          <w:top w:val="nil"/>
          <w:left w:val="nil"/>
          <w:bottom w:val="nil"/>
          <w:right w:val="nil"/>
          <w:between w:val="nil"/>
        </w:pBdr>
        <w:spacing w:before="240" w:after="240"/>
        <w:rPr>
          <w:rFonts w:ascii="Quattrocento Sans" w:eastAsia="Quattrocento Sans" w:hAnsi="Quattrocento Sans"/>
          <w:color w:val="000000"/>
          <w:szCs w:val="24"/>
        </w:rPr>
      </w:pPr>
      <w:r>
        <w:rPr>
          <w:rFonts w:ascii="Quattrocento Sans" w:eastAsia="Quattrocento Sans" w:hAnsi="Quattrocento Sans"/>
          <w:color w:val="000000"/>
          <w:szCs w:val="24"/>
        </w:rPr>
        <w:t>Check Register &amp; Bill Pay</w:t>
      </w:r>
    </w:p>
    <w:p w14:paraId="3CE46F25" w14:textId="12A0AA20" w:rsidR="00E87AA7" w:rsidRDefault="00000000">
      <w:pPr>
        <w:spacing w:before="240" w:after="240"/>
        <w:ind w:left="360"/>
      </w:pPr>
      <w:r>
        <w:t xml:space="preserve">Motion was made to approve the consent agenda by </w:t>
      </w:r>
      <w:r w:rsidR="00E73ED4">
        <w:t>Kevin Moppin</w:t>
      </w:r>
      <w:r>
        <w:t xml:space="preserve"> with a second </w:t>
      </w:r>
      <w:r w:rsidR="00E93E5C">
        <w:t>motion by</w:t>
      </w:r>
      <w:r>
        <w:t xml:space="preserve"> </w:t>
      </w:r>
      <w:r w:rsidR="00F7006D">
        <w:t>Robert Hotmer</w:t>
      </w:r>
      <w:r w:rsidR="005D3B21">
        <w:t xml:space="preserve"> </w:t>
      </w:r>
      <w:r>
        <w:t xml:space="preserve">Motion approved </w:t>
      </w:r>
      <w:r w:rsidR="005D3B21">
        <w:t>4</w:t>
      </w:r>
      <w:r w:rsidR="00CB7C78">
        <w:t>-0.</w:t>
      </w:r>
      <w:r>
        <w:t xml:space="preserve"> </w:t>
      </w:r>
    </w:p>
    <w:p w14:paraId="2288B5E3" w14:textId="31A83F7C" w:rsidR="00E87AA7" w:rsidRDefault="00000000">
      <w:pPr>
        <w:spacing w:before="240" w:after="240"/>
      </w:pPr>
      <w:r>
        <w:t>3</w:t>
      </w:r>
      <w:r w:rsidR="00CB7C78">
        <w:t>. a</w:t>
      </w:r>
      <w:r>
        <w:t>. Public Comments on agenda items</w:t>
      </w:r>
    </w:p>
    <w:p w14:paraId="3849569E" w14:textId="21F35543" w:rsidR="006130BA" w:rsidRDefault="006130BA" w:rsidP="006130BA">
      <w:pPr>
        <w:spacing w:before="240" w:after="240"/>
      </w:pPr>
      <w:r>
        <w:t xml:space="preserve">David West addressed the Board regarding a letter he submitted expressing concerns related to the </w:t>
      </w:r>
      <w:r w:rsidR="00AB5569">
        <w:t>MFA fire,</w:t>
      </w:r>
      <w:r>
        <w:t xml:space="preserve"> volunteers, staffing, personnel radios and mutual aid. He also requested that the district’s current financial statements and Board meeting minutes be posted on the district website and encouraged the district to update its current policies and procedures.</w:t>
      </w:r>
    </w:p>
    <w:p w14:paraId="649D4A73" w14:textId="6DE9C2BD" w:rsidR="006130BA" w:rsidRDefault="006130BA" w:rsidP="006130BA">
      <w:pPr>
        <w:spacing w:before="240" w:after="240"/>
      </w:pPr>
      <w:r>
        <w:t>Board President Marty McDermed acknowledged Mr. West's comments and stated that the Board had received the letter. He advised that it may take a few days to prepare a response but assured Mr. West that the district would respond to the concerns outlined in his letter</w:t>
      </w:r>
    </w:p>
    <w:p w14:paraId="4FF675D1" w14:textId="4928C3EE" w:rsidR="00070536" w:rsidRDefault="00E578E9" w:rsidP="00E578E9">
      <w:pPr>
        <w:spacing w:before="240" w:after="240"/>
      </w:pPr>
      <w:r>
        <w:lastRenderedPageBreak/>
        <w:t xml:space="preserve">       </w:t>
      </w:r>
    </w:p>
    <w:p w14:paraId="002528E8" w14:textId="77777777" w:rsidR="00E87AA7" w:rsidRDefault="00000000">
      <w:pPr>
        <w:pBdr>
          <w:top w:val="nil"/>
          <w:left w:val="nil"/>
          <w:bottom w:val="nil"/>
          <w:right w:val="nil"/>
          <w:between w:val="nil"/>
        </w:pBdr>
        <w:spacing w:before="240" w:after="240"/>
      </w:pPr>
      <w:r>
        <w:t>4. Chiefs Report</w:t>
      </w:r>
    </w:p>
    <w:p w14:paraId="3688356B" w14:textId="0998540E" w:rsidR="006130BA" w:rsidRDefault="006130BA">
      <w:pPr>
        <w:pBdr>
          <w:top w:val="nil"/>
          <w:left w:val="nil"/>
          <w:bottom w:val="nil"/>
          <w:right w:val="nil"/>
          <w:between w:val="nil"/>
        </w:pBdr>
        <w:spacing w:before="240" w:after="240"/>
      </w:pPr>
      <w:r>
        <w:t>Calls from 06/13/26 through 7/9/2026</w:t>
      </w:r>
    </w:p>
    <w:p w14:paraId="4DA4A7C2" w14:textId="1706C04B" w:rsidR="006130BA" w:rsidRDefault="006130BA">
      <w:pPr>
        <w:pBdr>
          <w:top w:val="nil"/>
          <w:left w:val="nil"/>
          <w:bottom w:val="nil"/>
          <w:right w:val="nil"/>
          <w:between w:val="nil"/>
        </w:pBdr>
        <w:spacing w:before="240" w:after="240"/>
      </w:pPr>
      <w:r>
        <w:t>Fire Calls: 19</w:t>
      </w:r>
    </w:p>
    <w:p w14:paraId="4F4E28FA" w14:textId="37441C65" w:rsidR="006130BA" w:rsidRDefault="006130BA">
      <w:pPr>
        <w:pBdr>
          <w:top w:val="nil"/>
          <w:left w:val="nil"/>
          <w:bottom w:val="nil"/>
          <w:right w:val="nil"/>
          <w:between w:val="nil"/>
        </w:pBdr>
        <w:spacing w:before="240" w:after="240"/>
      </w:pPr>
      <w:r>
        <w:t xml:space="preserve">Fire Mutual Aid Given: 1 Johnson County, 1 </w:t>
      </w:r>
      <w:proofErr w:type="spellStart"/>
      <w:r>
        <w:t>Sni</w:t>
      </w:r>
      <w:proofErr w:type="spellEnd"/>
      <w:r>
        <w:t xml:space="preserve"> Valley, 1 Fort Osage</w:t>
      </w:r>
    </w:p>
    <w:p w14:paraId="29A95FCF" w14:textId="59DC8409" w:rsidR="006130BA" w:rsidRDefault="006130BA">
      <w:pPr>
        <w:pBdr>
          <w:top w:val="nil"/>
          <w:left w:val="nil"/>
          <w:bottom w:val="nil"/>
          <w:right w:val="nil"/>
          <w:between w:val="nil"/>
        </w:pBdr>
        <w:spacing w:before="240" w:after="240"/>
      </w:pPr>
      <w:r>
        <w:t xml:space="preserve">Fire Mutual Aid Received: 1 </w:t>
      </w:r>
      <w:proofErr w:type="spellStart"/>
      <w:r>
        <w:t>Sni</w:t>
      </w:r>
      <w:proofErr w:type="spellEnd"/>
      <w:r>
        <w:t xml:space="preserve"> Valley, 2 Wellington, 1 Lexington, 1 CJC Tanker,1 Johnson County</w:t>
      </w:r>
    </w:p>
    <w:p w14:paraId="66EF5A77" w14:textId="295B51D2" w:rsidR="006130BA" w:rsidRDefault="006130BA">
      <w:pPr>
        <w:pBdr>
          <w:top w:val="nil"/>
          <w:left w:val="nil"/>
          <w:bottom w:val="nil"/>
          <w:right w:val="nil"/>
          <w:between w:val="nil"/>
        </w:pBdr>
        <w:spacing w:before="240" w:after="240"/>
      </w:pPr>
      <w:r>
        <w:t>EMS Calls: 82</w:t>
      </w:r>
    </w:p>
    <w:p w14:paraId="5FF6F0BF" w14:textId="65E67DE8" w:rsidR="006130BA" w:rsidRDefault="006130BA">
      <w:pPr>
        <w:pBdr>
          <w:top w:val="nil"/>
          <w:left w:val="nil"/>
          <w:bottom w:val="nil"/>
          <w:right w:val="nil"/>
          <w:between w:val="nil"/>
        </w:pBdr>
        <w:spacing w:before="240" w:after="240"/>
      </w:pPr>
      <w:r>
        <w:t xml:space="preserve">EMS Mutual Aid Received: 9 </w:t>
      </w:r>
      <w:proofErr w:type="spellStart"/>
      <w:r>
        <w:t>Sni</w:t>
      </w:r>
      <w:proofErr w:type="spellEnd"/>
      <w:r>
        <w:t xml:space="preserve"> Valley, 1 Wellington</w:t>
      </w:r>
    </w:p>
    <w:p w14:paraId="7D54F372" w14:textId="381D84A3" w:rsidR="006130BA" w:rsidRDefault="006130BA">
      <w:pPr>
        <w:pBdr>
          <w:top w:val="nil"/>
          <w:left w:val="nil"/>
          <w:bottom w:val="nil"/>
          <w:right w:val="nil"/>
          <w:between w:val="nil"/>
        </w:pBdr>
        <w:spacing w:before="240" w:after="240"/>
      </w:pPr>
      <w:r>
        <w:t>EMS Mutual Aid Given: 1 Wellington</w:t>
      </w:r>
    </w:p>
    <w:p w14:paraId="53ADB1D0" w14:textId="2E2312DB" w:rsidR="006130BA" w:rsidRDefault="006130BA">
      <w:pPr>
        <w:pBdr>
          <w:top w:val="nil"/>
          <w:left w:val="nil"/>
          <w:bottom w:val="nil"/>
          <w:right w:val="nil"/>
          <w:between w:val="nil"/>
        </w:pBdr>
        <w:spacing w:before="240" w:after="240"/>
      </w:pPr>
      <w:r>
        <w:t>Service Calls 12</w:t>
      </w:r>
    </w:p>
    <w:p w14:paraId="4AEBBE20" w14:textId="66BB75DC" w:rsidR="006130BA" w:rsidRDefault="006130BA">
      <w:pPr>
        <w:pBdr>
          <w:top w:val="nil"/>
          <w:left w:val="nil"/>
          <w:bottom w:val="nil"/>
          <w:right w:val="nil"/>
          <w:between w:val="nil"/>
        </w:pBdr>
        <w:spacing w:before="240" w:after="240"/>
      </w:pPr>
      <w:r>
        <w:t>Received quote from Osage to have the damage to Med 1 repaired from having a blown tire</w:t>
      </w:r>
      <w:r w:rsidR="00A1796B">
        <w:t>.</w:t>
      </w:r>
      <w:r>
        <w:t xml:space="preserve"> </w:t>
      </w:r>
      <w:r w:rsidR="00A1796B">
        <w:t>T</w:t>
      </w:r>
      <w:r>
        <w:t xml:space="preserve">he cost is $29,282. This will be an insurance claim. The repair could take 6-8 weeks; they offer loaner ambulances at a rate of $300 a day. We will be down 1 ambulance during the repair. </w:t>
      </w:r>
    </w:p>
    <w:p w14:paraId="11C07C5A" w14:textId="5B4E6C51" w:rsidR="006130BA" w:rsidRDefault="006130BA">
      <w:pPr>
        <w:pBdr>
          <w:top w:val="nil"/>
          <w:left w:val="nil"/>
          <w:bottom w:val="nil"/>
          <w:right w:val="nil"/>
          <w:between w:val="nil"/>
        </w:pBdr>
        <w:spacing w:before="240" w:after="240"/>
      </w:pPr>
      <w:r>
        <w:t>Captain Terry Crawford is taking a Fire Investigator Class through the State</w:t>
      </w:r>
    </w:p>
    <w:p w14:paraId="34DCCE35" w14:textId="256BB342" w:rsidR="006130BA" w:rsidRDefault="006130BA">
      <w:pPr>
        <w:pBdr>
          <w:top w:val="nil"/>
          <w:left w:val="nil"/>
          <w:bottom w:val="nil"/>
          <w:right w:val="nil"/>
          <w:between w:val="nil"/>
        </w:pBdr>
        <w:spacing w:before="240" w:after="240"/>
      </w:pPr>
      <w:r>
        <w:t>Chief Shook &amp; Terry Crawford are attending “Buddy to Boss” class on August 24th</w:t>
      </w:r>
    </w:p>
    <w:p w14:paraId="024234CF" w14:textId="07391094" w:rsidR="00E87AA7" w:rsidRDefault="00000000" w:rsidP="006130BA">
      <w:pPr>
        <w:pBdr>
          <w:top w:val="nil"/>
          <w:left w:val="nil"/>
          <w:bottom w:val="nil"/>
          <w:right w:val="nil"/>
          <w:between w:val="nil"/>
        </w:pBdr>
        <w:spacing w:before="240" w:after="240"/>
        <w:rPr>
          <w:rFonts w:ascii="Quattrocento Sans" w:eastAsia="Quattrocento Sans" w:hAnsi="Quattrocento Sans"/>
          <w:color w:val="000000"/>
          <w:szCs w:val="24"/>
        </w:rPr>
      </w:pPr>
      <w:r>
        <w:rPr>
          <w:rFonts w:ascii="Quattrocento Sans" w:eastAsia="Quattrocento Sans" w:hAnsi="Quattrocento Sans"/>
          <w:color w:val="000000"/>
          <w:szCs w:val="24"/>
        </w:rPr>
        <w:t xml:space="preserve">Motion was made by </w:t>
      </w:r>
      <w:r w:rsidR="00E578E9">
        <w:t>Robert Hotmer</w:t>
      </w:r>
      <w:r>
        <w:rPr>
          <w:rFonts w:ascii="Quattrocento Sans" w:eastAsia="Quattrocento Sans" w:hAnsi="Quattrocento Sans"/>
          <w:color w:val="000000"/>
          <w:szCs w:val="24"/>
        </w:rPr>
        <w:t xml:space="preserve"> to approve Chiefs report, with a </w:t>
      </w:r>
      <w:r>
        <w:t xml:space="preserve">second motion by </w:t>
      </w:r>
      <w:r w:rsidR="00F7006D">
        <w:t>Kevin Moppin</w:t>
      </w:r>
      <w:r>
        <w:t xml:space="preserve"> motion approved </w:t>
      </w:r>
      <w:r w:rsidR="005D3B21">
        <w:t>4</w:t>
      </w:r>
      <w:r w:rsidR="00CB7C78">
        <w:t>-0.</w:t>
      </w:r>
    </w:p>
    <w:p w14:paraId="40F09628" w14:textId="0C2104A5" w:rsidR="00E87AA7" w:rsidRDefault="00E73ED4">
      <w:pPr>
        <w:pBdr>
          <w:top w:val="nil"/>
          <w:left w:val="nil"/>
          <w:bottom w:val="nil"/>
          <w:right w:val="nil"/>
          <w:between w:val="nil"/>
        </w:pBdr>
        <w:spacing w:before="240" w:after="240"/>
        <w:ind w:left="360" w:hanging="360"/>
        <w:rPr>
          <w:rFonts w:ascii="Quattrocento Sans" w:eastAsia="Quattrocento Sans" w:hAnsi="Quattrocento Sans"/>
          <w:color w:val="000000"/>
          <w:szCs w:val="24"/>
        </w:rPr>
      </w:pPr>
      <w:r>
        <w:rPr>
          <w:rFonts w:ascii="Quattrocento Sans" w:eastAsia="Quattrocento Sans" w:hAnsi="Quattrocento Sans"/>
          <w:color w:val="000000"/>
          <w:szCs w:val="24"/>
        </w:rPr>
        <w:t>5. Old Business</w:t>
      </w:r>
    </w:p>
    <w:p w14:paraId="3861A9A3" w14:textId="49C2087E" w:rsidR="00E87AA7" w:rsidRDefault="00243061" w:rsidP="00243061">
      <w:pPr>
        <w:pBdr>
          <w:top w:val="nil"/>
          <w:left w:val="nil"/>
          <w:bottom w:val="nil"/>
          <w:right w:val="nil"/>
          <w:between w:val="nil"/>
        </w:pBdr>
        <w:spacing w:before="240" w:after="240"/>
        <w:rPr>
          <w:rFonts w:ascii="Quattrocento Sans" w:eastAsia="Quattrocento Sans" w:hAnsi="Quattrocento Sans"/>
          <w:color w:val="000000"/>
          <w:szCs w:val="24"/>
        </w:rPr>
      </w:pPr>
      <w:r>
        <w:rPr>
          <w:rFonts w:ascii="Quattrocento Sans" w:eastAsia="Quattrocento Sans" w:hAnsi="Quattrocento Sans"/>
          <w:color w:val="000000"/>
          <w:szCs w:val="24"/>
        </w:rPr>
        <w:t>a. Committee Reports- Moved money</w:t>
      </w:r>
      <w:r w:rsidR="00F7006D">
        <w:rPr>
          <w:rFonts w:ascii="Quattrocento Sans" w:eastAsia="Quattrocento Sans" w:hAnsi="Quattrocento Sans"/>
          <w:color w:val="000000"/>
          <w:szCs w:val="24"/>
        </w:rPr>
        <w:t xml:space="preserve"> from money</w:t>
      </w:r>
      <w:r>
        <w:rPr>
          <w:rFonts w:ascii="Quattrocento Sans" w:eastAsia="Quattrocento Sans" w:hAnsi="Quattrocento Sans"/>
          <w:color w:val="000000"/>
          <w:szCs w:val="24"/>
        </w:rPr>
        <w:t xml:space="preserve"> market account to Payroll, and from EMS account to general account</w:t>
      </w:r>
      <w:r w:rsidR="00F7006D">
        <w:rPr>
          <w:rFonts w:ascii="Quattrocento Sans" w:eastAsia="Quattrocento Sans" w:hAnsi="Quattrocento Sans"/>
          <w:color w:val="000000"/>
          <w:szCs w:val="24"/>
        </w:rPr>
        <w:t>.  Motion was made by Rober Hotmer and second by Kevin Moppin. Approved 4-0</w:t>
      </w:r>
    </w:p>
    <w:p w14:paraId="085079C7" w14:textId="13381242" w:rsidR="00AB5569" w:rsidRDefault="00AB5569" w:rsidP="00243061">
      <w:pPr>
        <w:pBdr>
          <w:top w:val="nil"/>
          <w:left w:val="nil"/>
          <w:bottom w:val="nil"/>
          <w:right w:val="nil"/>
          <w:between w:val="nil"/>
        </w:pBdr>
        <w:spacing w:before="240" w:after="240"/>
        <w:rPr>
          <w:rFonts w:ascii="Quattrocento Sans" w:eastAsia="Quattrocento Sans" w:hAnsi="Quattrocento Sans"/>
          <w:color w:val="000000"/>
          <w:szCs w:val="24"/>
        </w:rPr>
      </w:pPr>
      <w:r>
        <w:rPr>
          <w:rFonts w:ascii="Quattrocento Sans" w:eastAsia="Quattrocento Sans" w:hAnsi="Quattrocento Sans"/>
          <w:color w:val="000000"/>
          <w:szCs w:val="24"/>
        </w:rPr>
        <w:t>6. New Business</w:t>
      </w:r>
    </w:p>
    <w:p w14:paraId="34093E4F" w14:textId="30CA784A" w:rsidR="00AB5569" w:rsidRDefault="00AB5569" w:rsidP="00243061">
      <w:pPr>
        <w:pBdr>
          <w:top w:val="nil"/>
          <w:left w:val="nil"/>
          <w:bottom w:val="nil"/>
          <w:right w:val="nil"/>
          <w:between w:val="nil"/>
        </w:pBdr>
        <w:spacing w:before="240" w:after="240"/>
        <w:rPr>
          <w:rFonts w:ascii="Quattrocento Sans" w:eastAsia="Quattrocento Sans" w:hAnsi="Quattrocento Sans"/>
          <w:color w:val="000000"/>
          <w:szCs w:val="24"/>
        </w:rPr>
      </w:pPr>
      <w:r w:rsidRPr="00AB5569">
        <w:rPr>
          <w:rFonts w:ascii="Quattrocento Sans" w:eastAsia="Quattrocento Sans" w:hAnsi="Quattrocento Sans"/>
          <w:color w:val="000000"/>
          <w:szCs w:val="24"/>
        </w:rPr>
        <w:t>a. Hiring Recommendation William Stratton for full-time FF/EMT on B Shift. Motion was made by Robert Hotmer and seconded by Ruth Dillon Motion</w:t>
      </w:r>
      <w:r w:rsidR="00F7006D">
        <w:rPr>
          <w:rFonts w:ascii="Quattrocento Sans" w:eastAsia="Quattrocento Sans" w:hAnsi="Quattrocento Sans"/>
          <w:color w:val="000000"/>
          <w:szCs w:val="24"/>
        </w:rPr>
        <w:t>.</w:t>
      </w:r>
      <w:r w:rsidRPr="00AB5569">
        <w:rPr>
          <w:rFonts w:ascii="Quattrocento Sans" w:eastAsia="Quattrocento Sans" w:hAnsi="Quattrocento Sans"/>
          <w:color w:val="000000"/>
          <w:szCs w:val="24"/>
        </w:rPr>
        <w:t xml:space="preserve"> </w:t>
      </w:r>
      <w:r w:rsidR="00F7006D">
        <w:rPr>
          <w:rFonts w:ascii="Quattrocento Sans" w:eastAsia="Quattrocento Sans" w:hAnsi="Quattrocento Sans"/>
          <w:color w:val="000000"/>
          <w:szCs w:val="24"/>
        </w:rPr>
        <w:t>A</w:t>
      </w:r>
      <w:r w:rsidRPr="00AB5569">
        <w:rPr>
          <w:rFonts w:ascii="Quattrocento Sans" w:eastAsia="Quattrocento Sans" w:hAnsi="Quattrocento Sans"/>
          <w:color w:val="000000"/>
          <w:szCs w:val="24"/>
        </w:rPr>
        <w:t>pproved 4-0.</w:t>
      </w:r>
    </w:p>
    <w:p w14:paraId="640EAAE8" w14:textId="77777777" w:rsidR="00AB5569" w:rsidRDefault="00AB5569" w:rsidP="00243061">
      <w:pPr>
        <w:pBdr>
          <w:top w:val="nil"/>
          <w:left w:val="nil"/>
          <w:bottom w:val="nil"/>
          <w:right w:val="nil"/>
          <w:between w:val="nil"/>
        </w:pBdr>
        <w:spacing w:before="240" w:after="240"/>
        <w:rPr>
          <w:rFonts w:ascii="Quattrocento Sans" w:eastAsia="Quattrocento Sans" w:hAnsi="Quattrocento Sans"/>
          <w:color w:val="000000"/>
          <w:szCs w:val="24"/>
        </w:rPr>
      </w:pPr>
    </w:p>
    <w:p w14:paraId="79DAF4CB" w14:textId="41506E24" w:rsidR="00243061" w:rsidRDefault="00243061" w:rsidP="00243061">
      <w:pPr>
        <w:pBdr>
          <w:top w:val="nil"/>
          <w:left w:val="nil"/>
          <w:bottom w:val="nil"/>
          <w:right w:val="nil"/>
          <w:between w:val="nil"/>
        </w:pBdr>
        <w:spacing w:before="240" w:after="240"/>
        <w:rPr>
          <w:rFonts w:ascii="Quattrocento Sans" w:eastAsia="Quattrocento Sans" w:hAnsi="Quattrocento Sans"/>
          <w:color w:val="000000"/>
          <w:szCs w:val="24"/>
        </w:rPr>
      </w:pPr>
      <w:r>
        <w:rPr>
          <w:rFonts w:ascii="Quattrocento Sans" w:eastAsia="Quattrocento Sans" w:hAnsi="Quattrocento Sans"/>
          <w:color w:val="000000"/>
          <w:szCs w:val="24"/>
        </w:rPr>
        <w:lastRenderedPageBreak/>
        <w:t xml:space="preserve">b. Maegan McCann resignation. </w:t>
      </w:r>
      <w:r w:rsidR="00AB5569">
        <w:rPr>
          <w:rFonts w:ascii="Quattrocento Sans" w:eastAsia="Quattrocento Sans" w:hAnsi="Quattrocento Sans"/>
          <w:color w:val="000000"/>
          <w:szCs w:val="24"/>
        </w:rPr>
        <w:t>Motion was made by Robert Hotmer and seconded by Kevin Moppin</w:t>
      </w:r>
      <w:r w:rsidR="00F7006D">
        <w:rPr>
          <w:rFonts w:ascii="Quattrocento Sans" w:eastAsia="Quattrocento Sans" w:hAnsi="Quattrocento Sans"/>
          <w:color w:val="000000"/>
          <w:szCs w:val="24"/>
        </w:rPr>
        <w:t>. A</w:t>
      </w:r>
      <w:r w:rsidR="00AB5569">
        <w:rPr>
          <w:rFonts w:ascii="Quattrocento Sans" w:eastAsia="Quattrocento Sans" w:hAnsi="Quattrocento Sans"/>
          <w:color w:val="000000"/>
          <w:szCs w:val="24"/>
        </w:rPr>
        <w:t>pproved 4-0.</w:t>
      </w:r>
    </w:p>
    <w:p w14:paraId="03D34366" w14:textId="10E5191C" w:rsidR="00243061" w:rsidRDefault="00AB5569" w:rsidP="00E73ED4">
      <w:pPr>
        <w:pBdr>
          <w:top w:val="nil"/>
          <w:left w:val="nil"/>
          <w:bottom w:val="nil"/>
          <w:right w:val="nil"/>
          <w:between w:val="nil"/>
        </w:pBdr>
        <w:spacing w:before="240" w:after="240"/>
        <w:rPr>
          <w:rFonts w:ascii="Quattrocento Sans" w:eastAsia="Quattrocento Sans" w:hAnsi="Quattrocento Sans"/>
          <w:color w:val="000000"/>
          <w:szCs w:val="24"/>
        </w:rPr>
      </w:pPr>
      <w:r>
        <w:rPr>
          <w:rFonts w:ascii="Quattrocento Sans" w:eastAsia="Quattrocento Sans" w:hAnsi="Quattrocento Sans"/>
          <w:color w:val="000000"/>
          <w:szCs w:val="24"/>
        </w:rPr>
        <w:t>c. Paramedic Bonus- No action taken</w:t>
      </w:r>
    </w:p>
    <w:p w14:paraId="7F6611F1" w14:textId="1D5AF152" w:rsidR="00AB5569" w:rsidRDefault="00AB5569" w:rsidP="00E73ED4">
      <w:pPr>
        <w:pBdr>
          <w:top w:val="nil"/>
          <w:left w:val="nil"/>
          <w:bottom w:val="nil"/>
          <w:right w:val="nil"/>
          <w:between w:val="nil"/>
        </w:pBdr>
        <w:spacing w:before="240" w:after="240"/>
        <w:rPr>
          <w:rFonts w:ascii="Quattrocento Sans" w:eastAsia="Quattrocento Sans" w:hAnsi="Quattrocento Sans"/>
          <w:color w:val="000000"/>
          <w:szCs w:val="24"/>
        </w:rPr>
      </w:pPr>
      <w:r>
        <w:rPr>
          <w:rFonts w:ascii="Quattrocento Sans" w:eastAsia="Quattrocento Sans" w:hAnsi="Quattrocento Sans"/>
          <w:color w:val="000000"/>
          <w:szCs w:val="24"/>
        </w:rPr>
        <w:t>Motion was made by Marty McDermed to go into executive session pursuant to RSMO 610.021(1), 610.021(13) with a second by Robert Hotmer. Motion approved 4-0.</w:t>
      </w:r>
    </w:p>
    <w:p w14:paraId="2AE463A8" w14:textId="30ECC19A" w:rsidR="00AB5569" w:rsidRDefault="00AB0CAF" w:rsidP="00E73ED4">
      <w:pPr>
        <w:pBdr>
          <w:top w:val="nil"/>
          <w:left w:val="nil"/>
          <w:bottom w:val="nil"/>
          <w:right w:val="nil"/>
          <w:between w:val="nil"/>
        </w:pBdr>
        <w:spacing w:before="240" w:after="240"/>
        <w:rPr>
          <w:rFonts w:ascii="Quattrocento Sans" w:eastAsia="Quattrocento Sans" w:hAnsi="Quattrocento Sans"/>
          <w:color w:val="000000"/>
          <w:szCs w:val="24"/>
        </w:rPr>
      </w:pPr>
      <w:r>
        <w:rPr>
          <w:rFonts w:ascii="Quattrocento Sans" w:eastAsia="Quattrocento Sans" w:hAnsi="Quattrocento Sans"/>
          <w:color w:val="000000"/>
          <w:szCs w:val="24"/>
        </w:rPr>
        <w:t xml:space="preserve">Time </w:t>
      </w:r>
      <w:r w:rsidR="00AB5569">
        <w:rPr>
          <w:rFonts w:ascii="Quattrocento Sans" w:eastAsia="Quattrocento Sans" w:hAnsi="Quattrocento Sans"/>
          <w:color w:val="000000"/>
          <w:szCs w:val="24"/>
        </w:rPr>
        <w:t>8:12 PM</w:t>
      </w:r>
    </w:p>
    <w:p w14:paraId="7C233C97" w14:textId="082416FB" w:rsidR="00AB0CAF" w:rsidRDefault="00AB0CAF" w:rsidP="00E73ED4">
      <w:pPr>
        <w:pBdr>
          <w:top w:val="nil"/>
          <w:left w:val="nil"/>
          <w:bottom w:val="nil"/>
          <w:right w:val="nil"/>
          <w:between w:val="nil"/>
        </w:pBdr>
        <w:spacing w:before="240" w:after="240"/>
        <w:rPr>
          <w:rFonts w:ascii="Quattrocento Sans" w:eastAsia="Quattrocento Sans" w:hAnsi="Quattrocento Sans"/>
          <w:color w:val="000000"/>
          <w:szCs w:val="24"/>
        </w:rPr>
      </w:pPr>
      <w:r>
        <w:rPr>
          <w:rFonts w:ascii="Quattrocento Sans" w:eastAsia="Quattrocento Sans" w:hAnsi="Quattrocento Sans"/>
          <w:color w:val="000000"/>
          <w:szCs w:val="24"/>
        </w:rPr>
        <w:t>Motion was made to return to regular session by Kevin Moppin with a second by Ruth Dillon</w:t>
      </w:r>
    </w:p>
    <w:p w14:paraId="66C97C19" w14:textId="3BB113D0" w:rsidR="00AB0CAF" w:rsidRDefault="00AB0CAF" w:rsidP="00E73ED4">
      <w:pPr>
        <w:pBdr>
          <w:top w:val="nil"/>
          <w:left w:val="nil"/>
          <w:bottom w:val="nil"/>
          <w:right w:val="nil"/>
          <w:between w:val="nil"/>
        </w:pBdr>
        <w:spacing w:before="240" w:after="240"/>
        <w:rPr>
          <w:rFonts w:ascii="Quattrocento Sans" w:eastAsia="Quattrocento Sans" w:hAnsi="Quattrocento Sans"/>
          <w:color w:val="000000"/>
          <w:szCs w:val="24"/>
        </w:rPr>
      </w:pPr>
      <w:r w:rsidRPr="00AB0CAF">
        <w:rPr>
          <w:rFonts w:ascii="Quattrocento Sans" w:eastAsia="Quattrocento Sans" w:hAnsi="Quattrocento Sans"/>
          <w:color w:val="000000"/>
          <w:szCs w:val="24"/>
        </w:rPr>
        <w:t>Following the closed session, action was taken by the Board to di</w:t>
      </w:r>
      <w:r w:rsidR="00F7006D">
        <w:rPr>
          <w:rFonts w:ascii="Quattrocento Sans" w:eastAsia="Quattrocento Sans" w:hAnsi="Quattrocento Sans"/>
          <w:color w:val="000000"/>
          <w:szCs w:val="24"/>
        </w:rPr>
        <w:t>ssolve relationship with</w:t>
      </w:r>
      <w:r w:rsidRPr="00AB0CAF">
        <w:rPr>
          <w:rFonts w:ascii="Quattrocento Sans" w:eastAsia="Quattrocento Sans" w:hAnsi="Quattrocento Sans"/>
          <w:color w:val="000000"/>
          <w:szCs w:val="24"/>
        </w:rPr>
        <w:t xml:space="preserve"> Melissa Hundley from the position of Board Secretary.</w:t>
      </w:r>
      <w:r>
        <w:rPr>
          <w:rFonts w:ascii="Quattrocento Sans" w:eastAsia="Quattrocento Sans" w:hAnsi="Quattrocento Sans"/>
          <w:color w:val="000000"/>
          <w:szCs w:val="24"/>
        </w:rPr>
        <w:t xml:space="preserve"> With motion made by Kevin Moppin and second by Ruth Dillon. Motion approved 4-0.</w:t>
      </w:r>
    </w:p>
    <w:p w14:paraId="55E59EFF" w14:textId="44C876C7" w:rsidR="00E87AA7" w:rsidRPr="00E73ED4" w:rsidRDefault="00CB7C78" w:rsidP="00E73ED4">
      <w:pPr>
        <w:pBdr>
          <w:top w:val="nil"/>
          <w:left w:val="nil"/>
          <w:bottom w:val="nil"/>
          <w:right w:val="nil"/>
          <w:between w:val="nil"/>
        </w:pBdr>
        <w:spacing w:before="240" w:after="240"/>
      </w:pPr>
      <w:r>
        <w:t xml:space="preserve">Motion was made by </w:t>
      </w:r>
      <w:r w:rsidR="00C11F0F">
        <w:t>Robert Hotmer</w:t>
      </w:r>
      <w:r>
        <w:t xml:space="preserve"> to adjourn meeting with a second to the motion by </w:t>
      </w:r>
      <w:r w:rsidR="00C11F0F">
        <w:t>Kevin Moppin</w:t>
      </w:r>
      <w:r>
        <w:t xml:space="preserve">. Motion approved </w:t>
      </w:r>
      <w:r w:rsidR="00C11F0F">
        <w:t>4</w:t>
      </w:r>
      <w:r w:rsidR="00E578E9">
        <w:t xml:space="preserve">-0 </w:t>
      </w:r>
      <w:r>
        <w:rPr>
          <w:rFonts w:ascii="Quattrocento Sans" w:eastAsia="Quattrocento Sans" w:hAnsi="Quattrocento Sans"/>
          <w:color w:val="000000"/>
          <w:szCs w:val="24"/>
        </w:rPr>
        <w:t>m</w:t>
      </w:r>
      <w:r w:rsidRPr="00E73ED4">
        <w:rPr>
          <w:rFonts w:ascii="Quattrocento Sans" w:eastAsia="Quattrocento Sans" w:hAnsi="Quattrocento Sans"/>
          <w:color w:val="000000"/>
          <w:szCs w:val="24"/>
        </w:rPr>
        <w:t xml:space="preserve">eeting adjourned at </w:t>
      </w:r>
      <w:r w:rsidR="00AB0CAF">
        <w:rPr>
          <w:rFonts w:ascii="Quattrocento Sans" w:eastAsia="Quattrocento Sans" w:hAnsi="Quattrocento Sans"/>
          <w:color w:val="000000"/>
          <w:szCs w:val="24"/>
        </w:rPr>
        <w:t>8:25 PM</w:t>
      </w:r>
    </w:p>
    <w:p w14:paraId="651182C3" w14:textId="77777777" w:rsidR="00E87AA7" w:rsidRDefault="00E87AA7">
      <w:pPr>
        <w:pBdr>
          <w:top w:val="nil"/>
          <w:left w:val="nil"/>
          <w:bottom w:val="nil"/>
          <w:right w:val="nil"/>
          <w:between w:val="nil"/>
        </w:pBdr>
        <w:spacing w:before="240" w:after="240"/>
        <w:ind w:left="360" w:hanging="360"/>
        <w:rPr>
          <w:rFonts w:ascii="Quattrocento Sans" w:eastAsia="Quattrocento Sans" w:hAnsi="Quattrocento Sans"/>
          <w:color w:val="000000"/>
          <w:szCs w:val="24"/>
        </w:rPr>
      </w:pPr>
    </w:p>
    <w:p w14:paraId="6BD262C8" w14:textId="77777777" w:rsidR="00E87AA7" w:rsidRDefault="00E87AA7">
      <w:pPr>
        <w:pBdr>
          <w:top w:val="nil"/>
          <w:left w:val="nil"/>
          <w:bottom w:val="nil"/>
          <w:right w:val="nil"/>
          <w:between w:val="nil"/>
        </w:pBdr>
        <w:spacing w:before="0" w:after="0"/>
        <w:ind w:left="360" w:hanging="360"/>
        <w:rPr>
          <w:rFonts w:ascii="Quattrocento Sans" w:eastAsia="Quattrocento Sans" w:hAnsi="Quattrocento Sans"/>
          <w:color w:val="000000"/>
          <w:szCs w:val="24"/>
        </w:rPr>
      </w:pPr>
    </w:p>
    <w:p w14:paraId="01247ABC" w14:textId="77777777" w:rsidR="00E87AA7" w:rsidRDefault="00E87AA7">
      <w:pPr>
        <w:pBdr>
          <w:top w:val="nil"/>
          <w:left w:val="nil"/>
          <w:bottom w:val="nil"/>
          <w:right w:val="nil"/>
          <w:between w:val="nil"/>
        </w:pBdr>
        <w:spacing w:before="240" w:after="240"/>
        <w:ind w:left="360" w:hanging="360"/>
        <w:rPr>
          <w:rFonts w:ascii="Quattrocento Sans" w:eastAsia="Quattrocento Sans" w:hAnsi="Quattrocento Sans"/>
          <w:color w:val="000000"/>
          <w:szCs w:val="24"/>
        </w:rPr>
      </w:pPr>
    </w:p>
    <w:p w14:paraId="6F853D4F" w14:textId="77777777" w:rsidR="00E87AA7" w:rsidRDefault="00E87AA7">
      <w:pPr>
        <w:pBdr>
          <w:top w:val="nil"/>
          <w:left w:val="nil"/>
          <w:bottom w:val="nil"/>
          <w:right w:val="nil"/>
          <w:between w:val="nil"/>
        </w:pBdr>
        <w:spacing w:before="240" w:after="240"/>
        <w:ind w:left="360" w:hanging="360"/>
        <w:rPr>
          <w:rFonts w:ascii="Quattrocento Sans" w:eastAsia="Quattrocento Sans" w:hAnsi="Quattrocento Sans"/>
          <w:color w:val="000000"/>
          <w:szCs w:val="24"/>
        </w:rPr>
      </w:pPr>
    </w:p>
    <w:p w14:paraId="658DF6AF" w14:textId="77777777" w:rsidR="00E87AA7" w:rsidRDefault="00E87AA7"/>
    <w:sectPr w:rsidR="00E87AA7">
      <w:headerReference w:type="default" r:id="rId9"/>
      <w:footerReference w:type="default" r:id="rId10"/>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FB271" w14:textId="77777777" w:rsidR="00B5043E" w:rsidRDefault="00B5043E">
      <w:pPr>
        <w:spacing w:before="0" w:after="0"/>
      </w:pPr>
      <w:r>
        <w:separator/>
      </w:r>
    </w:p>
  </w:endnote>
  <w:endnote w:type="continuationSeparator" w:id="0">
    <w:p w14:paraId="09A517C3" w14:textId="77777777" w:rsidR="00B5043E" w:rsidRDefault="00B5043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70777B45-94FF-4644-9302-6B2D890851D2}"/>
  </w:font>
  <w:font w:name="Quattrocento Sans">
    <w:charset w:val="00"/>
    <w:family w:val="swiss"/>
    <w:pitch w:val="variable"/>
    <w:sig w:usb0="800000BF" w:usb1="4000005B" w:usb2="00000000" w:usb3="00000000" w:csb0="00000001" w:csb1="00000000"/>
    <w:embedRegular r:id="rId2" w:fontKey="{5A7746D4-3F0A-4A96-827D-9CC4044BB344}"/>
    <w:embedBold r:id="rId3" w:fontKey="{1D3DE1D2-CE3F-4C5D-8117-9C22C9420A33}"/>
  </w:font>
  <w:font w:name="Segoe UI">
    <w:panose1 w:val="020B0502040204020203"/>
    <w:charset w:val="00"/>
    <w:family w:val="swiss"/>
    <w:pitch w:val="variable"/>
    <w:sig w:usb0="E4002EFF" w:usb1="C000E47F" w:usb2="00000009" w:usb3="00000000" w:csb0="000001FF" w:csb1="00000000"/>
    <w:embedRegular r:id="rId4" w:fontKey="{E7AF2BAD-0EB0-4796-98D9-38A842750BCE}"/>
    <w:embedBold r:id="rId5" w:fontKey="{EC1167CB-A3B4-4BFD-8929-8ED8F77C9E7D}"/>
  </w:font>
  <w:font w:name="Franklin Gothic Book">
    <w:panose1 w:val="020B0503020102020204"/>
    <w:charset w:val="00"/>
    <w:family w:val="swiss"/>
    <w:pitch w:val="variable"/>
    <w:sig w:usb0="00000287" w:usb1="00000000" w:usb2="00000000" w:usb3="00000000" w:csb0="0000009F" w:csb1="00000000"/>
    <w:embedRegular r:id="rId6" w:fontKey="{BE32E889-1C17-435D-B59D-AE2C71BF5A75}"/>
    <w:embedBold r:id="rId7" w:fontKey="{C7CDEBFE-92C9-482F-BB0A-3DAD1756671A}"/>
  </w:font>
  <w:font w:name="Century Gothic">
    <w:panose1 w:val="020B0502020202020204"/>
    <w:charset w:val="00"/>
    <w:family w:val="swiss"/>
    <w:pitch w:val="variable"/>
    <w:sig w:usb0="00000287" w:usb1="00000000" w:usb2="00000000" w:usb3="00000000" w:csb0="0000009F" w:csb1="00000000"/>
    <w:embedRegular r:id="rId8" w:fontKey="{50118D78-9218-4D0F-8B2E-9238DC69465D}"/>
    <w:embedBold r:id="rId9" w:fontKey="{8334612E-4A8D-47F7-AC69-1B173E4825B3}"/>
  </w:font>
  <w:font w:name="Times New Roman (Body CS)">
    <w:altName w:val="Times New Roman"/>
    <w:panose1 w:val="00000000000000000000"/>
    <w:charset w:val="00"/>
    <w:family w:val="roman"/>
    <w:notTrueType/>
    <w:pitch w:val="default"/>
  </w:font>
  <w:font w:name="Franklin Gothic Medium">
    <w:panose1 w:val="020B0603020102020204"/>
    <w:charset w:val="00"/>
    <w:family w:val="swiss"/>
    <w:pitch w:val="variable"/>
    <w:sig w:usb0="00000287" w:usb1="00000000" w:usb2="00000000" w:usb3="00000000" w:csb0="0000009F" w:csb1="00000000"/>
    <w:embedRegular r:id="rId10" w:fontKey="{F0DD84E4-9E79-4640-A585-609F525B72D4}"/>
    <w:embedBold r:id="rId11" w:fontKey="{6D7AA859-4328-4A87-8C9F-AA4DE2B50B12}"/>
  </w:font>
  <w:font w:name="Georgia">
    <w:panose1 w:val="02040502050405020303"/>
    <w:charset w:val="00"/>
    <w:family w:val="roman"/>
    <w:pitch w:val="variable"/>
    <w:sig w:usb0="00000287" w:usb1="00000000" w:usb2="00000000" w:usb3="00000000" w:csb0="0000009F" w:csb1="00000000"/>
    <w:embedRegular r:id="rId12" w:fontKey="{65258480-F4DD-433F-A65B-1000E76EA774}"/>
    <w:embedItalic r:id="rId13" w:fontKey="{7E5670F9-8D74-44DF-A159-0A759370B0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F186" w14:textId="77777777" w:rsidR="00E87AA7" w:rsidRDefault="00E87AA7">
    <w:pPr>
      <w:widowControl w:val="0"/>
      <w:pBdr>
        <w:top w:val="nil"/>
        <w:left w:val="nil"/>
        <w:bottom w:val="nil"/>
        <w:right w:val="nil"/>
        <w:between w:val="nil"/>
      </w:pBdr>
      <w:spacing w:before="0" w:after="0" w:line="276" w:lineRule="auto"/>
      <w:rPr>
        <w:rFonts w:ascii="Quattrocento Sans" w:eastAsia="Quattrocento Sans" w:hAnsi="Quattrocento Sans"/>
        <w:color w:val="000000"/>
        <w:szCs w:val="24"/>
      </w:rPr>
    </w:pPr>
  </w:p>
  <w:tbl>
    <w:tblPr>
      <w:tblStyle w:val="a1"/>
      <w:tblW w:w="9360" w:type="dxa"/>
      <w:tblLayout w:type="fixed"/>
      <w:tblLook w:val="0600" w:firstRow="0" w:lastRow="0" w:firstColumn="0" w:lastColumn="0" w:noHBand="1" w:noVBand="1"/>
    </w:tblPr>
    <w:tblGrid>
      <w:gridCol w:w="3120"/>
      <w:gridCol w:w="3120"/>
      <w:gridCol w:w="3120"/>
    </w:tblGrid>
    <w:tr w:rsidR="00E87AA7" w14:paraId="37AC7EB6" w14:textId="77777777">
      <w:trPr>
        <w:trHeight w:val="300"/>
      </w:trPr>
      <w:tc>
        <w:tcPr>
          <w:tcW w:w="3120" w:type="dxa"/>
        </w:tcPr>
        <w:p w14:paraId="34E899A4" w14:textId="77777777" w:rsidR="00E87AA7" w:rsidRDefault="00E87AA7">
          <w:pPr>
            <w:pBdr>
              <w:top w:val="nil"/>
              <w:left w:val="nil"/>
              <w:bottom w:val="nil"/>
              <w:right w:val="nil"/>
              <w:between w:val="nil"/>
            </w:pBdr>
            <w:spacing w:after="0"/>
            <w:ind w:left="-115"/>
            <w:rPr>
              <w:rFonts w:ascii="Quattrocento Sans" w:eastAsia="Quattrocento Sans" w:hAnsi="Quattrocento Sans"/>
              <w:color w:val="000000"/>
              <w:szCs w:val="24"/>
            </w:rPr>
          </w:pPr>
        </w:p>
      </w:tc>
      <w:tc>
        <w:tcPr>
          <w:tcW w:w="3120" w:type="dxa"/>
        </w:tcPr>
        <w:p w14:paraId="5A5AFAFF" w14:textId="77777777" w:rsidR="00E87AA7" w:rsidRDefault="00E87AA7">
          <w:pPr>
            <w:pBdr>
              <w:top w:val="nil"/>
              <w:left w:val="nil"/>
              <w:bottom w:val="nil"/>
              <w:right w:val="nil"/>
              <w:between w:val="nil"/>
            </w:pBdr>
            <w:spacing w:after="0"/>
            <w:jc w:val="center"/>
            <w:rPr>
              <w:rFonts w:ascii="Quattrocento Sans" w:eastAsia="Quattrocento Sans" w:hAnsi="Quattrocento Sans"/>
              <w:color w:val="000000"/>
              <w:szCs w:val="24"/>
            </w:rPr>
          </w:pPr>
        </w:p>
      </w:tc>
      <w:tc>
        <w:tcPr>
          <w:tcW w:w="3120" w:type="dxa"/>
        </w:tcPr>
        <w:p w14:paraId="6F5C0158" w14:textId="77777777" w:rsidR="00E87AA7" w:rsidRDefault="00E87AA7">
          <w:pPr>
            <w:pBdr>
              <w:top w:val="nil"/>
              <w:left w:val="nil"/>
              <w:bottom w:val="nil"/>
              <w:right w:val="nil"/>
              <w:between w:val="nil"/>
            </w:pBdr>
            <w:spacing w:after="0"/>
            <w:ind w:right="-115"/>
            <w:jc w:val="right"/>
            <w:rPr>
              <w:rFonts w:ascii="Quattrocento Sans" w:eastAsia="Quattrocento Sans" w:hAnsi="Quattrocento Sans"/>
              <w:color w:val="000000"/>
              <w:szCs w:val="24"/>
            </w:rPr>
          </w:pPr>
        </w:p>
      </w:tc>
    </w:tr>
  </w:tbl>
  <w:p w14:paraId="6F85DBC3" w14:textId="77777777" w:rsidR="00E87AA7" w:rsidRDefault="00E87AA7">
    <w:pPr>
      <w:pBdr>
        <w:top w:val="nil"/>
        <w:left w:val="nil"/>
        <w:bottom w:val="nil"/>
        <w:right w:val="nil"/>
        <w:between w:val="nil"/>
      </w:pBdr>
      <w:tabs>
        <w:tab w:val="center" w:pos="4680"/>
        <w:tab w:val="right" w:pos="9360"/>
      </w:tabs>
      <w:spacing w:before="0" w:after="0"/>
      <w:rPr>
        <w:rFonts w:ascii="Quattrocento Sans" w:eastAsia="Quattrocento Sans" w:hAnsi="Quattrocento Sans"/>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735F3" w14:textId="77777777" w:rsidR="00B5043E" w:rsidRDefault="00B5043E">
      <w:pPr>
        <w:spacing w:before="0" w:after="0"/>
      </w:pPr>
      <w:r>
        <w:separator/>
      </w:r>
    </w:p>
  </w:footnote>
  <w:footnote w:type="continuationSeparator" w:id="0">
    <w:p w14:paraId="18DC12C7" w14:textId="77777777" w:rsidR="00B5043E" w:rsidRDefault="00B5043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82DC" w14:textId="77777777" w:rsidR="00E87AA7" w:rsidRDefault="00E87AA7">
    <w:pPr>
      <w:widowControl w:val="0"/>
      <w:pBdr>
        <w:top w:val="nil"/>
        <w:left w:val="nil"/>
        <w:bottom w:val="nil"/>
        <w:right w:val="nil"/>
        <w:between w:val="nil"/>
      </w:pBdr>
      <w:spacing w:before="0" w:after="0" w:line="276" w:lineRule="auto"/>
    </w:pPr>
  </w:p>
  <w:tbl>
    <w:tblPr>
      <w:tblStyle w:val="a0"/>
      <w:tblW w:w="9360" w:type="dxa"/>
      <w:tblLayout w:type="fixed"/>
      <w:tblLook w:val="0600" w:firstRow="0" w:lastRow="0" w:firstColumn="0" w:lastColumn="0" w:noHBand="1" w:noVBand="1"/>
    </w:tblPr>
    <w:tblGrid>
      <w:gridCol w:w="3120"/>
      <w:gridCol w:w="3120"/>
      <w:gridCol w:w="3120"/>
    </w:tblGrid>
    <w:tr w:rsidR="00E87AA7" w14:paraId="7DED36D4" w14:textId="77777777">
      <w:trPr>
        <w:trHeight w:val="300"/>
      </w:trPr>
      <w:tc>
        <w:tcPr>
          <w:tcW w:w="3120" w:type="dxa"/>
        </w:tcPr>
        <w:p w14:paraId="229CF150" w14:textId="77777777" w:rsidR="00E87AA7" w:rsidRDefault="00E87AA7">
          <w:pPr>
            <w:pBdr>
              <w:top w:val="nil"/>
              <w:left w:val="nil"/>
              <w:bottom w:val="nil"/>
              <w:right w:val="nil"/>
              <w:between w:val="nil"/>
            </w:pBdr>
            <w:spacing w:after="0"/>
            <w:ind w:left="-115"/>
            <w:rPr>
              <w:rFonts w:ascii="Quattrocento Sans" w:eastAsia="Quattrocento Sans" w:hAnsi="Quattrocento Sans"/>
              <w:color w:val="000000"/>
              <w:szCs w:val="24"/>
            </w:rPr>
          </w:pPr>
        </w:p>
      </w:tc>
      <w:tc>
        <w:tcPr>
          <w:tcW w:w="3120" w:type="dxa"/>
        </w:tcPr>
        <w:p w14:paraId="79E25729" w14:textId="77777777" w:rsidR="00E87AA7" w:rsidRDefault="00E87AA7">
          <w:pPr>
            <w:pBdr>
              <w:top w:val="nil"/>
              <w:left w:val="nil"/>
              <w:bottom w:val="nil"/>
              <w:right w:val="nil"/>
              <w:between w:val="nil"/>
            </w:pBdr>
            <w:spacing w:after="0"/>
            <w:jc w:val="center"/>
            <w:rPr>
              <w:rFonts w:ascii="Quattrocento Sans" w:eastAsia="Quattrocento Sans" w:hAnsi="Quattrocento Sans"/>
              <w:color w:val="000000"/>
              <w:szCs w:val="24"/>
            </w:rPr>
          </w:pPr>
        </w:p>
      </w:tc>
      <w:tc>
        <w:tcPr>
          <w:tcW w:w="3120" w:type="dxa"/>
        </w:tcPr>
        <w:p w14:paraId="7B36BC92" w14:textId="77777777" w:rsidR="00E87AA7" w:rsidRDefault="00E87AA7">
          <w:pPr>
            <w:pBdr>
              <w:top w:val="nil"/>
              <w:left w:val="nil"/>
              <w:bottom w:val="nil"/>
              <w:right w:val="nil"/>
              <w:between w:val="nil"/>
            </w:pBdr>
            <w:spacing w:after="0"/>
            <w:ind w:right="-115"/>
            <w:jc w:val="right"/>
            <w:rPr>
              <w:rFonts w:ascii="Quattrocento Sans" w:eastAsia="Quattrocento Sans" w:hAnsi="Quattrocento Sans"/>
              <w:color w:val="000000"/>
              <w:szCs w:val="24"/>
            </w:rPr>
          </w:pPr>
        </w:p>
      </w:tc>
    </w:tr>
  </w:tbl>
  <w:p w14:paraId="105D64B8" w14:textId="77777777" w:rsidR="00E87AA7" w:rsidRDefault="00E87AA7">
    <w:pPr>
      <w:pBdr>
        <w:top w:val="nil"/>
        <w:left w:val="nil"/>
        <w:bottom w:val="nil"/>
        <w:right w:val="nil"/>
        <w:between w:val="nil"/>
      </w:pBdr>
      <w:spacing w:after="0"/>
      <w:jc w:val="right"/>
      <w:rPr>
        <w:rFonts w:ascii="Quattrocento Sans" w:eastAsia="Quattrocento Sans" w:hAnsi="Quattrocento Sans"/>
        <w:color w:val="00000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31E7"/>
    <w:multiLevelType w:val="multilevel"/>
    <w:tmpl w:val="30D24F04"/>
    <w:lvl w:ilvl="0">
      <w:start w:val="1"/>
      <w:numFmt w:val="decimal"/>
      <w:pStyle w:val="ListNumber"/>
      <w:lvlText w:val="%1."/>
      <w:lvlJc w:val="left"/>
      <w:pPr>
        <w:tabs>
          <w:tab w:val="num" w:pos="720"/>
        </w:tabs>
        <w:ind w:left="720" w:hanging="720"/>
      </w:pPr>
    </w:lvl>
    <w:lvl w:ilvl="1">
      <w:start w:val="1"/>
      <w:numFmt w:val="decimal"/>
      <w:pStyle w:val="ListNumber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BED2A17"/>
    <w:multiLevelType w:val="hybridMultilevel"/>
    <w:tmpl w:val="B7FE19F0"/>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22C78"/>
    <w:multiLevelType w:val="multilevel"/>
    <w:tmpl w:val="790A10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83E3D18"/>
    <w:multiLevelType w:val="multilevel"/>
    <w:tmpl w:val="11727E96"/>
    <w:lvl w:ilvl="0">
      <w:start w:val="1"/>
      <w:numFmt w:val="lowerLetter"/>
      <w:lvlText w:val="%1."/>
      <w:lvlJc w:val="left"/>
      <w:pPr>
        <w:ind w:left="720" w:hanging="360"/>
      </w:pPr>
    </w:lvl>
    <w:lvl w:ilvl="1">
      <w:start w:val="1"/>
      <w:numFmt w:val="lowerLetter"/>
      <w:lvlText w:val="%2."/>
      <w:lvlJc w:val="left"/>
      <w:pPr>
        <w:ind w:left="27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0882B28"/>
    <w:multiLevelType w:val="hybridMultilevel"/>
    <w:tmpl w:val="AD447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A37C8C"/>
    <w:multiLevelType w:val="multilevel"/>
    <w:tmpl w:val="A8FEAC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68020931">
    <w:abstractNumId w:val="3"/>
  </w:num>
  <w:num w:numId="2" w16cid:durableId="658272011">
    <w:abstractNumId w:val="2"/>
  </w:num>
  <w:num w:numId="3" w16cid:durableId="380788498">
    <w:abstractNumId w:val="5"/>
  </w:num>
  <w:num w:numId="4" w16cid:durableId="1455518284">
    <w:abstractNumId w:val="0"/>
  </w:num>
  <w:num w:numId="5" w16cid:durableId="845560968">
    <w:abstractNumId w:val="1"/>
  </w:num>
  <w:num w:numId="6" w16cid:durableId="3223928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AA7"/>
    <w:rsid w:val="00032F5D"/>
    <w:rsid w:val="00046612"/>
    <w:rsid w:val="00070536"/>
    <w:rsid w:val="000B4656"/>
    <w:rsid w:val="001B0C7D"/>
    <w:rsid w:val="00243061"/>
    <w:rsid w:val="003766C1"/>
    <w:rsid w:val="003C7005"/>
    <w:rsid w:val="004109EF"/>
    <w:rsid w:val="00470887"/>
    <w:rsid w:val="00576C7A"/>
    <w:rsid w:val="005D3B21"/>
    <w:rsid w:val="005D50DB"/>
    <w:rsid w:val="006130BA"/>
    <w:rsid w:val="006C235F"/>
    <w:rsid w:val="00820E92"/>
    <w:rsid w:val="008D53AC"/>
    <w:rsid w:val="008F7310"/>
    <w:rsid w:val="00A1796B"/>
    <w:rsid w:val="00AB0CAF"/>
    <w:rsid w:val="00AB5569"/>
    <w:rsid w:val="00AF1CCB"/>
    <w:rsid w:val="00B12EDE"/>
    <w:rsid w:val="00B5043E"/>
    <w:rsid w:val="00B716BD"/>
    <w:rsid w:val="00BD6FA6"/>
    <w:rsid w:val="00BE4CB4"/>
    <w:rsid w:val="00C11F0F"/>
    <w:rsid w:val="00CB7C78"/>
    <w:rsid w:val="00CD7B18"/>
    <w:rsid w:val="00D6001B"/>
    <w:rsid w:val="00D81A8B"/>
    <w:rsid w:val="00DD0E6B"/>
    <w:rsid w:val="00E578E9"/>
    <w:rsid w:val="00E73ED4"/>
    <w:rsid w:val="00E87AA7"/>
    <w:rsid w:val="00E93E5C"/>
    <w:rsid w:val="00E964D4"/>
    <w:rsid w:val="00F7006D"/>
    <w:rsid w:val="00FB1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7E830"/>
  <w15:docId w15:val="{815EE2D2-D851-4939-A81C-227B25014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attrocento Sans" w:eastAsia="Quattrocento Sans" w:hAnsi="Quattrocento Sans" w:cs="Quattrocento Sans"/>
        <w:sz w:val="24"/>
        <w:szCs w:val="24"/>
        <w:lang w:val="en-US" w:eastAsia="en-US" w:bidi="ar-SA"/>
      </w:rPr>
    </w:rPrDefault>
    <w:pPrDefault>
      <w:pPr>
        <w:spacing w:before="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AB2"/>
    <w:rPr>
      <w:rFonts w:ascii="Segoe UI" w:eastAsiaTheme="minorHAnsi" w:hAnsi="Segoe UI"/>
      <w:kern w:val="20"/>
      <w:szCs w:val="20"/>
    </w:rPr>
  </w:style>
  <w:style w:type="paragraph" w:styleId="Heading1">
    <w:name w:val="heading 1"/>
    <w:basedOn w:val="Normal"/>
    <w:next w:val="Normal"/>
    <w:link w:val="Heading1Char"/>
    <w:uiPriority w:val="9"/>
    <w:qFormat/>
    <w:rsid w:val="002C0E4D"/>
    <w:pPr>
      <w:spacing w:before="240" w:after="240"/>
      <w:outlineLvl w:val="0"/>
    </w:pPr>
    <w:rPr>
      <w:rFonts w:ascii="Century Gothic" w:hAnsi="Century Gothic" w:cs="Times New Roman (Body CS)"/>
      <w:b/>
      <w:caps/>
      <w:color w:val="546421" w:themeColor="accent6" w:themeShade="80"/>
      <w:sz w:val="72"/>
    </w:rPr>
  </w:style>
  <w:style w:type="paragraph" w:styleId="Heading2">
    <w:name w:val="heading 2"/>
    <w:basedOn w:val="Normal"/>
    <w:next w:val="Normal"/>
    <w:link w:val="Heading2Char"/>
    <w:uiPriority w:val="9"/>
    <w:semiHidden/>
    <w:unhideWhenUsed/>
    <w:qFormat/>
    <w:rsid w:val="00C2798A"/>
    <w:pPr>
      <w:keepNext/>
      <w:keepLines/>
      <w:spacing w:before="120"/>
      <w:jc w:val="center"/>
      <w:outlineLvl w:val="1"/>
    </w:pPr>
    <w:rPr>
      <w:rFonts w:asciiTheme="majorHAnsi" w:eastAsiaTheme="majorEastAsia" w:hAnsiTheme="majorHAnsi" w:cstheme="majorBidi"/>
      <w:b/>
      <w:color w:val="17406D" w:themeColor="text2"/>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E6992"/>
    <w:pPr>
      <w:spacing w:before="0" w:after="640"/>
      <w:contextualSpacing/>
    </w:pPr>
    <w:rPr>
      <w:rFonts w:asciiTheme="majorHAnsi" w:eastAsiaTheme="majorEastAsia" w:hAnsiTheme="majorHAnsi" w:cstheme="majorBidi"/>
      <w:caps/>
      <w:color w:val="FFFFFF" w:themeColor="background1"/>
      <w:spacing w:val="-10"/>
      <w:kern w:val="28"/>
      <w:sz w:val="52"/>
      <w:szCs w:val="56"/>
    </w:rPr>
  </w:style>
  <w:style w:type="character" w:customStyle="1" w:styleId="Heading1Char">
    <w:name w:val="Heading 1 Char"/>
    <w:basedOn w:val="DefaultParagraphFont"/>
    <w:link w:val="Heading1"/>
    <w:uiPriority w:val="8"/>
    <w:rsid w:val="002C0E4D"/>
    <w:rPr>
      <w:rFonts w:ascii="Century Gothic" w:eastAsiaTheme="minorHAnsi" w:hAnsi="Century Gothic" w:cs="Times New Roman (Body CS)"/>
      <w:b/>
      <w:caps/>
      <w:color w:val="546421" w:themeColor="accent6" w:themeShade="80"/>
      <w:kern w:val="20"/>
      <w:sz w:val="72"/>
      <w:szCs w:val="20"/>
    </w:rPr>
  </w:style>
  <w:style w:type="paragraph" w:customStyle="1" w:styleId="Recipient">
    <w:name w:val="Recipient"/>
    <w:basedOn w:val="Normal"/>
    <w:uiPriority w:val="3"/>
    <w:semiHidden/>
    <w:qFormat/>
    <w:rsid w:val="00A66B18"/>
    <w:pPr>
      <w:spacing w:before="840" w:after="40"/>
    </w:pPr>
    <w:rPr>
      <w:b/>
      <w:bCs/>
      <w:color w:val="000000" w:themeColor="text1"/>
    </w:rPr>
  </w:style>
  <w:style w:type="paragraph" w:styleId="Salutation">
    <w:name w:val="Salutation"/>
    <w:basedOn w:val="Normal"/>
    <w:link w:val="SalutationChar"/>
    <w:uiPriority w:val="4"/>
    <w:semiHidden/>
    <w:qFormat/>
    <w:rsid w:val="00A66B18"/>
    <w:pPr>
      <w:spacing w:before="720"/>
    </w:pPr>
  </w:style>
  <w:style w:type="character" w:customStyle="1" w:styleId="SalutationChar">
    <w:name w:val="Salutation Char"/>
    <w:basedOn w:val="DefaultParagraphFont"/>
    <w:link w:val="Salutation"/>
    <w:uiPriority w:val="4"/>
    <w:semiHidden/>
    <w:rsid w:val="007E7F36"/>
    <w:rPr>
      <w:rFonts w:eastAsiaTheme="minorHAnsi"/>
      <w:color w:val="595959" w:themeColor="text1" w:themeTint="A6"/>
      <w:kern w:val="20"/>
      <w:szCs w:val="20"/>
    </w:rPr>
  </w:style>
  <w:style w:type="paragraph" w:styleId="Closing">
    <w:name w:val="Closing"/>
    <w:basedOn w:val="Normal"/>
    <w:next w:val="Signature"/>
    <w:link w:val="ClosingChar"/>
    <w:uiPriority w:val="6"/>
    <w:semiHidden/>
    <w:qFormat/>
    <w:rsid w:val="00A6783B"/>
    <w:pPr>
      <w:spacing w:before="480" w:after="960"/>
    </w:pPr>
  </w:style>
  <w:style w:type="character" w:customStyle="1" w:styleId="ClosingChar">
    <w:name w:val="Closing Char"/>
    <w:basedOn w:val="DefaultParagraphFont"/>
    <w:link w:val="Closing"/>
    <w:uiPriority w:val="6"/>
    <w:semiHidden/>
    <w:rsid w:val="007E7F36"/>
    <w:rPr>
      <w:rFonts w:eastAsiaTheme="minorHAnsi"/>
      <w:color w:val="595959" w:themeColor="text1" w:themeTint="A6"/>
      <w:kern w:val="20"/>
      <w:szCs w:val="20"/>
    </w:rPr>
  </w:style>
  <w:style w:type="paragraph" w:styleId="Signature">
    <w:name w:val="Signature"/>
    <w:basedOn w:val="Normal"/>
    <w:link w:val="SignatureChar"/>
    <w:uiPriority w:val="7"/>
    <w:semiHidden/>
    <w:qFormat/>
    <w:rsid w:val="00A6783B"/>
    <w:pPr>
      <w:contextualSpacing/>
    </w:pPr>
    <w:rPr>
      <w:b/>
      <w:bCs/>
      <w:color w:val="17406D" w:themeColor="accent1"/>
    </w:rPr>
  </w:style>
  <w:style w:type="character" w:customStyle="1" w:styleId="SignatureChar">
    <w:name w:val="Signature Char"/>
    <w:basedOn w:val="DefaultParagraphFont"/>
    <w:link w:val="Signature"/>
    <w:uiPriority w:val="7"/>
    <w:semiHidden/>
    <w:rsid w:val="007E7F36"/>
    <w:rPr>
      <w:rFonts w:eastAsiaTheme="minorHAnsi"/>
      <w:b/>
      <w:bCs/>
      <w:color w:val="17406D" w:themeColor="accent1"/>
      <w:kern w:val="20"/>
      <w:szCs w:val="20"/>
    </w:rPr>
  </w:style>
  <w:style w:type="paragraph" w:styleId="Header">
    <w:name w:val="header"/>
    <w:basedOn w:val="Normal"/>
    <w:link w:val="HeaderChar"/>
    <w:uiPriority w:val="99"/>
    <w:semiHidden/>
    <w:rsid w:val="003E24DF"/>
    <w:pPr>
      <w:spacing w:after="0"/>
      <w:jc w:val="right"/>
    </w:pPr>
  </w:style>
  <w:style w:type="character" w:customStyle="1" w:styleId="HeaderChar">
    <w:name w:val="Header Char"/>
    <w:basedOn w:val="DefaultParagraphFont"/>
    <w:link w:val="Header"/>
    <w:uiPriority w:val="99"/>
    <w:semiHidden/>
    <w:rsid w:val="007E7F36"/>
    <w:rPr>
      <w:rFonts w:eastAsiaTheme="minorHAnsi"/>
      <w:color w:val="595959" w:themeColor="text1" w:themeTint="A6"/>
      <w:kern w:val="20"/>
      <w:szCs w:val="20"/>
    </w:rPr>
  </w:style>
  <w:style w:type="character" w:styleId="Strong">
    <w:name w:val="Strong"/>
    <w:basedOn w:val="DefaultParagraphFont"/>
    <w:uiPriority w:val="1"/>
    <w:semiHidden/>
    <w:rsid w:val="003E24DF"/>
    <w:rPr>
      <w:b/>
      <w:bCs/>
    </w:rPr>
  </w:style>
  <w:style w:type="table" w:customStyle="1" w:styleId="BlueCurveMinutesTable">
    <w:name w:val="Blue Curve Minutes Table"/>
    <w:basedOn w:val="TableNormal"/>
    <w:uiPriority w:val="99"/>
    <w:rsid w:val="00C14316"/>
    <w:rPr>
      <w:rFonts w:ascii="Segoe UI" w:hAnsi="Segoe UI" w:cs="Times New Roman (Body CS)"/>
    </w:rPr>
    <w:tblPr>
      <w:tblBorders>
        <w:top w:val="single" w:sz="2" w:space="0" w:color="546421" w:themeColor="accent6" w:themeShade="80"/>
        <w:left w:val="single" w:sz="2" w:space="0" w:color="546421" w:themeColor="accent6" w:themeShade="80"/>
        <w:bottom w:val="single" w:sz="2" w:space="0" w:color="546421" w:themeColor="accent6" w:themeShade="80"/>
        <w:right w:val="single" w:sz="2" w:space="0" w:color="546421" w:themeColor="accent6" w:themeShade="80"/>
        <w:insideH w:val="single" w:sz="2" w:space="0" w:color="546421" w:themeColor="accent6" w:themeShade="80"/>
        <w:insideV w:val="single" w:sz="2" w:space="0" w:color="546421" w:themeColor="accent6" w:themeShade="80"/>
      </w:tblBorders>
      <w:tblCellMar>
        <w:left w:w="0" w:type="dxa"/>
      </w:tblCellMar>
    </w:tblPr>
    <w:tcPr>
      <w:shd w:val="clear" w:color="auto" w:fill="ECF2DA" w:themeFill="accent6" w:themeFillTint="33"/>
    </w:tcPr>
    <w:tblStylePr w:type="firstRow">
      <w:pPr>
        <w:wordWrap/>
        <w:spacing w:line="240" w:lineRule="auto"/>
        <w:jc w:val="center"/>
      </w:pPr>
      <w:rPr>
        <w:rFonts w:ascii="Segoe UI" w:hAnsi="Segoe UI"/>
        <w:b/>
        <w:i w:val="0"/>
        <w:caps w:val="0"/>
        <w:smallCaps w:val="0"/>
        <w:color w:val="FFFFFF" w:themeColor="background1"/>
        <w:sz w:val="24"/>
      </w:rPr>
      <w:tblPr/>
      <w:tcPr>
        <w:tcBorders>
          <w:top w:val="single" w:sz="2" w:space="0" w:color="546421" w:themeColor="accent6" w:themeShade="80"/>
          <w:left w:val="single" w:sz="2" w:space="0" w:color="546421" w:themeColor="accent6" w:themeShade="80"/>
          <w:bottom w:val="single" w:sz="2" w:space="0" w:color="546421" w:themeColor="accent6" w:themeShade="80"/>
          <w:right w:val="single" w:sz="2" w:space="0" w:color="546421" w:themeColor="accent6" w:themeShade="80"/>
          <w:insideH w:val="nil"/>
          <w:insideV w:val="nil"/>
          <w:tl2br w:val="nil"/>
          <w:tr2bl w:val="nil"/>
        </w:tcBorders>
        <w:shd w:val="clear" w:color="auto" w:fill="546421" w:themeFill="accent6" w:themeFillShade="80"/>
      </w:tcPr>
    </w:tblStylePr>
  </w:style>
  <w:style w:type="character" w:customStyle="1" w:styleId="Heading2Char">
    <w:name w:val="Heading 2 Char"/>
    <w:basedOn w:val="DefaultParagraphFont"/>
    <w:link w:val="Heading2"/>
    <w:uiPriority w:val="9"/>
    <w:semiHidden/>
    <w:rsid w:val="00835CA2"/>
    <w:rPr>
      <w:rFonts w:asciiTheme="majorHAnsi" w:eastAsiaTheme="majorEastAsia" w:hAnsiTheme="majorHAnsi" w:cstheme="majorBidi"/>
      <w:b/>
      <w:color w:val="17406D" w:themeColor="text2"/>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semiHidden/>
    <w:rsid w:val="00A66B18"/>
    <w:pPr>
      <w:tabs>
        <w:tab w:val="center" w:pos="4680"/>
        <w:tab w:val="right" w:pos="9360"/>
      </w:tabs>
      <w:spacing w:before="0" w:after="0"/>
    </w:pPr>
  </w:style>
  <w:style w:type="character" w:customStyle="1" w:styleId="FooterChar">
    <w:name w:val="Footer Char"/>
    <w:basedOn w:val="DefaultParagraphFont"/>
    <w:link w:val="Footer"/>
    <w:uiPriority w:val="99"/>
    <w:semiHidden/>
    <w:rsid w:val="007E7F36"/>
    <w:rPr>
      <w:rFonts w:eastAsiaTheme="minorHAnsi"/>
      <w:color w:val="595959" w:themeColor="text1" w:themeTint="A6"/>
      <w:kern w:val="20"/>
      <w:szCs w:val="20"/>
    </w:rPr>
  </w:style>
  <w:style w:type="character" w:customStyle="1" w:styleId="TitleChar">
    <w:name w:val="Title Char"/>
    <w:basedOn w:val="DefaultParagraphFont"/>
    <w:link w:val="Title"/>
    <w:uiPriority w:val="10"/>
    <w:rsid w:val="007E6992"/>
    <w:rPr>
      <w:rFonts w:asciiTheme="majorHAnsi" w:eastAsiaTheme="majorEastAsia" w:hAnsiTheme="majorHAnsi" w:cstheme="majorBidi"/>
      <w:caps/>
      <w:color w:val="FFFFFF" w:themeColor="background1"/>
      <w:spacing w:val="-10"/>
      <w:kern w:val="28"/>
      <w:sz w:val="52"/>
      <w:szCs w:val="56"/>
    </w:rPr>
  </w:style>
  <w:style w:type="paragraph" w:customStyle="1" w:styleId="MeetingInfo">
    <w:name w:val="Meeting Info"/>
    <w:basedOn w:val="Normal"/>
    <w:qFormat/>
    <w:rsid w:val="00DE75C1"/>
    <w:pPr>
      <w:spacing w:after="0"/>
    </w:pPr>
    <w:rPr>
      <w:color w:val="000000" w:themeColor="text1"/>
    </w:rPr>
  </w:style>
  <w:style w:type="table" w:styleId="TableGrid">
    <w:name w:val="Table Grid"/>
    <w:basedOn w:val="TableNormal"/>
    <w:uiPriority w:val="39"/>
    <w:rsid w:val="007E7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Times">
    <w:name w:val="Meeting Times"/>
    <w:basedOn w:val="Normal"/>
    <w:semiHidden/>
    <w:qFormat/>
    <w:rsid w:val="007E7F36"/>
    <w:pPr>
      <w:spacing w:before="120" w:after="0"/>
    </w:pPr>
    <w:rPr>
      <w:b/>
    </w:rPr>
  </w:style>
  <w:style w:type="paragraph" w:styleId="ListNumber">
    <w:name w:val="List Number"/>
    <w:basedOn w:val="Normal"/>
    <w:uiPriority w:val="99"/>
    <w:qFormat/>
    <w:rsid w:val="008D2383"/>
    <w:pPr>
      <w:numPr>
        <w:numId w:val="4"/>
      </w:numPr>
      <w:spacing w:before="240" w:after="240"/>
    </w:pPr>
  </w:style>
  <w:style w:type="paragraph" w:styleId="ListNumber2">
    <w:name w:val="List Number 2"/>
    <w:basedOn w:val="Normal"/>
    <w:uiPriority w:val="99"/>
    <w:semiHidden/>
    <w:rsid w:val="00133C8A"/>
    <w:pPr>
      <w:numPr>
        <w:ilvl w:val="1"/>
        <w:numId w:val="4"/>
      </w:numPr>
      <w:spacing w:after="100"/>
    </w:pPr>
  </w:style>
  <w:style w:type="paragraph" w:styleId="ListParagraph">
    <w:name w:val="List Paragraph"/>
    <w:basedOn w:val="Normal"/>
    <w:uiPriority w:val="34"/>
    <w:semiHidden/>
    <w:rsid w:val="00133C8A"/>
    <w:pPr>
      <w:contextualSpacing/>
    </w:pPr>
  </w:style>
  <w:style w:type="table" w:styleId="PlainTable4">
    <w:name w:val="Plain Table 4"/>
    <w:basedOn w:val="TableNormal"/>
    <w:uiPriority w:val="44"/>
    <w:rsid w:val="00424C86"/>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ubHead">
    <w:name w:val="Sub Head"/>
    <w:basedOn w:val="ListNumber"/>
    <w:qFormat/>
    <w:rsid w:val="00AA45B8"/>
    <w:pPr>
      <w:numPr>
        <w:numId w:val="0"/>
      </w:numPr>
      <w:spacing w:before="720" w:after="480"/>
    </w:pPr>
    <w:rPr>
      <w:rFonts w:ascii="Century Gothic" w:hAnsi="Century Gothic"/>
      <w:sz w:val="44"/>
    </w:rPr>
  </w:style>
  <w:style w:type="paragraph" w:customStyle="1" w:styleId="TableHeader">
    <w:name w:val="Table Header"/>
    <w:basedOn w:val="Normal"/>
    <w:qFormat/>
    <w:rsid w:val="00C3574E"/>
    <w:pPr>
      <w:spacing w:before="120"/>
      <w:jc w:val="center"/>
    </w:pPr>
    <w:rPr>
      <w:color w:val="FFFFFF" w:themeColor="background1"/>
    </w:rPr>
  </w:style>
  <w:style w:type="paragraph" w:customStyle="1" w:styleId="Tablebody">
    <w:name w:val="Table body"/>
    <w:basedOn w:val="Normal"/>
    <w:qFormat/>
    <w:rsid w:val="00C14316"/>
    <w:pPr>
      <w:spacing w:before="120"/>
      <w:jc w:val="center"/>
    </w:pPr>
    <w:rPr>
      <w:rFonts w:cs="Times New Roman (Body CS)"/>
      <w:color w:val="000000" w:themeColor="text1"/>
    </w:rPr>
  </w:style>
  <w:style w:type="paragraph" w:customStyle="1" w:styleId="MeetinginfoBold">
    <w:name w:val="Meeting info Bold"/>
    <w:basedOn w:val="MeetingInfo"/>
    <w:qFormat/>
    <w:rsid w:val="002C0E4D"/>
    <w:rPr>
      <w:b/>
      <w:color w:val="auto"/>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01">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VTMAAMwuyTwiuldtUkmil4gPaA==">CgMxLjA4AHIhMUdDLUFiU2UzMExvR1EzSFdnTmx4NUFBQUJrSlEwWi03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9017315-FED6-49E5-8AF7-314F6ED85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Hundley</dc:creator>
  <cp:lastModifiedBy>Fire 4Station</cp:lastModifiedBy>
  <cp:revision>6</cp:revision>
  <cp:lastPrinted>2026-07-30T12:41:00Z</cp:lastPrinted>
  <dcterms:created xsi:type="dcterms:W3CDTF">2026-07-29T16:16:00Z</dcterms:created>
  <dcterms:modified xsi:type="dcterms:W3CDTF">2026-09-14T13:07:00Z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