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657F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CA59CE" w14:paraId="44E0C202" w14:textId="77777777">
        <w:trPr>
          <w:trHeight w:val="180"/>
        </w:trPr>
        <w:tc>
          <w:tcPr>
            <w:tcW w:w="5760" w:type="dxa"/>
            <w:vMerge w:val="restart"/>
          </w:tcPr>
          <w:p w14:paraId="5FDA784D" w14:textId="77777777" w:rsidR="00CA59CE" w:rsidRDefault="00B12C30">
            <w:pPr>
              <w:pStyle w:val="Heading1"/>
              <w:jc w:val="both"/>
            </w:pPr>
            <w:r>
              <w:t>OFRPD meeting Minutes</w:t>
            </w:r>
          </w:p>
          <w:p w14:paraId="278F5B17" w14:textId="67A6BBAA" w:rsidR="00CA59CE" w:rsidRPr="001921B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: Chief Kim Shook,</w:t>
            </w:r>
            <w:r w:rsidR="00063689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Assistant Chief Roger Kratz</w:t>
            </w:r>
            <w:r w:rsidR="009B7961">
              <w:rPr>
                <w:rFonts w:ascii="Quattrocento Sans" w:eastAsia="Quattrocento Sans" w:hAnsi="Quattrocento Sans"/>
                <w:color w:val="000000"/>
                <w:szCs w:val="24"/>
              </w:rPr>
              <w:t>,</w:t>
            </w:r>
            <w:r w:rsidR="00EA4F7C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Brandon Flathers</w:t>
            </w:r>
            <w:r w:rsidR="00F473F4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 w:rsidR="001921BE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&amp; </w:t>
            </w:r>
            <w:r>
              <w:t xml:space="preserve">Carl </w:t>
            </w:r>
            <w:r w:rsidR="00A86467">
              <w:t>Scarborough</w:t>
            </w:r>
          </w:p>
        </w:tc>
        <w:tc>
          <w:tcPr>
            <w:tcW w:w="1440" w:type="dxa"/>
          </w:tcPr>
          <w:p w14:paraId="41A65A98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25EE5FD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CA59CE" w14:paraId="1F816EC4" w14:textId="77777777">
        <w:trPr>
          <w:trHeight w:val="270"/>
        </w:trPr>
        <w:tc>
          <w:tcPr>
            <w:tcW w:w="5760" w:type="dxa"/>
            <w:vMerge/>
          </w:tcPr>
          <w:p w14:paraId="7D7F91F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220F259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  <w:shd w:val="clear" w:color="auto" w:fill="auto"/>
          </w:tcPr>
          <w:p w14:paraId="3A21031E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CA59CE" w14:paraId="24EAA334" w14:textId="77777777">
        <w:trPr>
          <w:trHeight w:val="360"/>
        </w:trPr>
        <w:tc>
          <w:tcPr>
            <w:tcW w:w="5760" w:type="dxa"/>
            <w:vMerge/>
          </w:tcPr>
          <w:p w14:paraId="4383190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76370B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  <w:shd w:val="clear" w:color="auto" w:fill="auto"/>
          </w:tcPr>
          <w:p w14:paraId="5CE6FFA7" w14:textId="5089196A" w:rsidR="00CA59CE" w:rsidRDefault="009B7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0</w:t>
            </w:r>
            <w:r w:rsidR="00A31A85">
              <w:t>2</w:t>
            </w:r>
            <w:r>
              <w:t>/</w:t>
            </w:r>
            <w:r w:rsidR="00A31A85">
              <w:t>19</w:t>
            </w:r>
            <w:r>
              <w:t>/2025</w:t>
            </w:r>
          </w:p>
        </w:tc>
      </w:tr>
      <w:tr w:rsidR="00CA59CE" w14:paraId="73B6D6EA" w14:textId="77777777">
        <w:trPr>
          <w:trHeight w:val="360"/>
        </w:trPr>
        <w:tc>
          <w:tcPr>
            <w:tcW w:w="5760" w:type="dxa"/>
            <w:vMerge/>
          </w:tcPr>
          <w:p w14:paraId="5883CD31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5363BFB2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  <w:shd w:val="clear" w:color="auto" w:fill="auto"/>
          </w:tcPr>
          <w:p w14:paraId="34BDE2E9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CA59CE" w14:paraId="2A75478E" w14:textId="77777777">
        <w:trPr>
          <w:trHeight w:val="360"/>
        </w:trPr>
        <w:tc>
          <w:tcPr>
            <w:tcW w:w="5760" w:type="dxa"/>
            <w:vMerge/>
          </w:tcPr>
          <w:p w14:paraId="485FB9C8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B67015B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  <w:shd w:val="clear" w:color="auto" w:fill="auto"/>
          </w:tcPr>
          <w:p w14:paraId="59ABAF69" w14:textId="35C4DE23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A86467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>cDermed</w:t>
            </w:r>
            <w:r w:rsidR="00A31A85">
              <w:rPr>
                <w:rFonts w:ascii="Quattrocento Sans" w:eastAsia="Quattrocento Sans" w:hAnsi="Quattrocento Sans"/>
                <w:color w:val="000000"/>
                <w:szCs w:val="24"/>
              </w:rPr>
              <w:t>- zoom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Robert Hotmer, Norm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an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Brodeur</w:t>
            </w:r>
            <w:r w:rsidR="00A31A85">
              <w:rPr>
                <w:rFonts w:ascii="Quattrocento Sans" w:eastAsia="Quattrocento Sans" w:hAnsi="Quattrocento Sans"/>
                <w:color w:val="000000"/>
                <w:szCs w:val="24"/>
              </w:rPr>
              <w:t>- zoom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, Kevin Moppin,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&amp;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Ruth Dillon</w:t>
            </w:r>
            <w:r w:rsidR="00A31A85">
              <w:rPr>
                <w:rFonts w:ascii="Quattrocento Sans" w:eastAsia="Quattrocento Sans" w:hAnsi="Quattrocento Sans"/>
                <w:color w:val="000000"/>
                <w:szCs w:val="24"/>
              </w:rPr>
              <w:t>- zoom</w:t>
            </w:r>
          </w:p>
        </w:tc>
      </w:tr>
      <w:tr w:rsidR="00CA59CE" w14:paraId="3B5246EE" w14:textId="77777777">
        <w:trPr>
          <w:trHeight w:val="492"/>
        </w:trPr>
        <w:tc>
          <w:tcPr>
            <w:tcW w:w="5760" w:type="dxa"/>
            <w:vMerge/>
          </w:tcPr>
          <w:p w14:paraId="7046E87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B508A1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0BCFBB54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3659799B" w14:textId="2AE6CAB6" w:rsidR="009D0C18" w:rsidRDefault="00B12C30" w:rsidP="004C3767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Agenda items </w:t>
      </w:r>
    </w:p>
    <w:p w14:paraId="3821C1F8" w14:textId="396ED15E" w:rsidR="00CA59CE" w:rsidRDefault="00AC58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1. Call to order- </w:t>
      </w:r>
      <w:r w:rsidR="00A31A85">
        <w:rPr>
          <w:rFonts w:ascii="Quattrocento Sans" w:eastAsia="Quattrocento Sans" w:hAnsi="Quattrocento Sans"/>
          <w:color w:val="000000"/>
          <w:szCs w:val="24"/>
        </w:rPr>
        <w:t>Robert Hotmer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called meeting to order at 7:0</w:t>
      </w:r>
      <w:r w:rsidR="004C3767">
        <w:rPr>
          <w:rFonts w:ascii="Quattrocento Sans" w:eastAsia="Quattrocento Sans" w:hAnsi="Quattrocento Sans"/>
          <w:color w:val="000000"/>
          <w:szCs w:val="24"/>
        </w:rPr>
        <w:t>0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PM</w:t>
      </w:r>
    </w:p>
    <w:p w14:paraId="021B0E48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04AF68AA" w14:textId="6C84E709" w:rsidR="009D0C18" w:rsidRPr="004C3767" w:rsidRDefault="002B4108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t>January</w:t>
      </w:r>
      <w:r w:rsidR="00A86467"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3D63FA59" w14:textId="3BE3F769" w:rsidR="009D0C18" w:rsidRPr="004C3767" w:rsidRDefault="00B12C3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3132F1D0" w14:textId="192A0534" w:rsidR="009D0C18" w:rsidRDefault="00B12C30" w:rsidP="009D0C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02791216" w14:textId="3D8CEF82" w:rsidR="009D0C18" w:rsidRPr="009D0C18" w:rsidRDefault="0075122D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2B4108">
        <w:rPr>
          <w:rFonts w:ascii="Quattrocento Sans" w:eastAsia="Quattrocento Sans" w:hAnsi="Quattrocento Sans"/>
          <w:color w:val="000000"/>
          <w:szCs w:val="24"/>
        </w:rPr>
        <w:t>Norman Brodeur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the </w:t>
      </w:r>
      <w:r w:rsidR="004C3767">
        <w:rPr>
          <w:rFonts w:ascii="Quattrocento Sans" w:eastAsia="Quattrocento Sans" w:hAnsi="Quattrocento Sans"/>
          <w:color w:val="000000"/>
          <w:szCs w:val="24"/>
        </w:rPr>
        <w:t>Consent agenda</w:t>
      </w:r>
      <w:r>
        <w:rPr>
          <w:rFonts w:ascii="Quattrocento Sans" w:eastAsia="Quattrocento Sans" w:hAnsi="Quattrocento Sans"/>
          <w:color w:val="000000"/>
          <w:szCs w:val="24"/>
        </w:rPr>
        <w:t xml:space="preserve">, with a </w:t>
      </w:r>
      <w:r w:rsidR="007973F2">
        <w:rPr>
          <w:rFonts w:ascii="Quattrocento Sans" w:eastAsia="Quattrocento Sans" w:hAnsi="Quattrocento Sans"/>
          <w:color w:val="000000"/>
          <w:szCs w:val="24"/>
        </w:rPr>
        <w:t xml:space="preserve">second to </w:t>
      </w:r>
      <w:r w:rsidR="008820C2">
        <w:rPr>
          <w:rFonts w:ascii="Quattrocento Sans" w:eastAsia="Quattrocento Sans" w:hAnsi="Quattrocento Sans"/>
          <w:color w:val="000000"/>
          <w:szCs w:val="24"/>
        </w:rPr>
        <w:t>the motion</w:t>
      </w:r>
      <w:r>
        <w:rPr>
          <w:rFonts w:ascii="Quattrocento Sans" w:eastAsia="Quattrocento Sans" w:hAnsi="Quattrocento Sans"/>
          <w:color w:val="000000"/>
          <w:szCs w:val="24"/>
        </w:rPr>
        <w:t xml:space="preserve"> by </w:t>
      </w:r>
      <w:r w:rsidR="002B4108">
        <w:rPr>
          <w:rFonts w:ascii="Quattrocento Sans" w:eastAsia="Quattrocento Sans" w:hAnsi="Quattrocento Sans"/>
          <w:color w:val="000000"/>
          <w:szCs w:val="24"/>
        </w:rPr>
        <w:t>Kevin Moppin</w:t>
      </w:r>
      <w:r>
        <w:rPr>
          <w:rFonts w:ascii="Quattrocento Sans" w:eastAsia="Quattrocento Sans" w:hAnsi="Quattrocento Sans"/>
          <w:color w:val="000000"/>
          <w:szCs w:val="24"/>
        </w:rPr>
        <w:t xml:space="preserve">. Motion approved </w:t>
      </w:r>
      <w:r w:rsidR="002B4108">
        <w:rPr>
          <w:rFonts w:ascii="Quattrocento Sans" w:eastAsia="Quattrocento Sans" w:hAnsi="Quattrocento Sans"/>
          <w:color w:val="000000"/>
          <w:szCs w:val="24"/>
        </w:rPr>
        <w:t>3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  <w:r w:rsidR="002B4108">
        <w:rPr>
          <w:rFonts w:ascii="Quattrocento Sans" w:eastAsia="Quattrocento Sans" w:hAnsi="Quattrocento Sans"/>
          <w:color w:val="000000"/>
          <w:szCs w:val="24"/>
        </w:rPr>
        <w:t xml:space="preserve"> Marty McDermed Abstained.  Ruth Dillon logged on Zoom at 7:01 pm</w:t>
      </w:r>
    </w:p>
    <w:p w14:paraId="211A9EBD" w14:textId="7A8C5A48" w:rsidR="00CA59CE" w:rsidRDefault="00B12C30" w:rsidP="0076336A">
      <w:pPr>
        <w:spacing w:before="0" w:after="0"/>
      </w:pPr>
      <w:r>
        <w:t>3.   Public Comments on agenda items</w:t>
      </w:r>
    </w:p>
    <w:p w14:paraId="15488B29" w14:textId="77777777" w:rsidR="00CA59CE" w:rsidRDefault="00B12C30" w:rsidP="0076336A">
      <w:pPr>
        <w:spacing w:before="0" w:after="0"/>
        <w:ind w:left="360"/>
      </w:pPr>
      <w:r>
        <w:t xml:space="preserve">None </w:t>
      </w:r>
    </w:p>
    <w:p w14:paraId="4B94C678" w14:textId="0D955B23" w:rsidR="00AC5858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4. Chiefs Report</w:t>
      </w:r>
    </w:p>
    <w:p w14:paraId="4DEF019C" w14:textId="77777777" w:rsidR="002B4108" w:rsidRPr="002B4108" w:rsidRDefault="002B4108" w:rsidP="002B4108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Calls from 1/9/25 through 2/9/2025</w:t>
      </w:r>
    </w:p>
    <w:p w14:paraId="651D9AE1" w14:textId="77777777" w:rsidR="002B4108" w:rsidRPr="002B4108" w:rsidRDefault="002B4108" w:rsidP="002B4108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Fire Calls: 21</w:t>
      </w:r>
    </w:p>
    <w:p w14:paraId="3BCBA871" w14:textId="77777777" w:rsidR="002B4108" w:rsidRPr="002B4108" w:rsidRDefault="002B4108" w:rsidP="002B4108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Fire Mutual Aid Given: 1 Mayview, 1 Wellington</w:t>
      </w:r>
    </w:p>
    <w:p w14:paraId="0F09D6D0" w14:textId="77777777" w:rsidR="002B4108" w:rsidRPr="002B4108" w:rsidRDefault="002B4108" w:rsidP="002B4108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Fire Mutual Aid Received: 0</w:t>
      </w:r>
    </w:p>
    <w:p w14:paraId="0782A249" w14:textId="77777777" w:rsidR="002B4108" w:rsidRPr="002B4108" w:rsidRDefault="002B4108" w:rsidP="002B4108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EMS Calls: 89</w:t>
      </w: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ab/>
      </w: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ab/>
        <w:t>ALS calls: 77 BLS Calls: 12</w:t>
      </w:r>
    </w:p>
    <w:p w14:paraId="39989141" w14:textId="77777777" w:rsidR="002B4108" w:rsidRPr="002B4108" w:rsidRDefault="002B4108" w:rsidP="002B4108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EMS Mutual Aid Received: 7 </w:t>
      </w:r>
      <w:proofErr w:type="spellStart"/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Sni</w:t>
      </w:r>
      <w:proofErr w:type="spellEnd"/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Valley</w:t>
      </w:r>
    </w:p>
    <w:p w14:paraId="2D093013" w14:textId="77777777" w:rsidR="002B4108" w:rsidRPr="002B4108" w:rsidRDefault="002B4108" w:rsidP="002B4108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lastRenderedPageBreak/>
        <w:t xml:space="preserve"> EMS Mutual Aid Given: 0</w:t>
      </w:r>
    </w:p>
    <w:p w14:paraId="54860AFD" w14:textId="77777777" w:rsidR="002B4108" w:rsidRPr="002B4108" w:rsidRDefault="002B4108" w:rsidP="002B4108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Service Calls: 10</w:t>
      </w:r>
    </w:p>
    <w:p w14:paraId="35606DB1" w14:textId="77777777" w:rsidR="002B4108" w:rsidRPr="002B4108" w:rsidRDefault="002B4108" w:rsidP="002B4108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We donated over 100 hats and gloves to the Odessa R-7 School District for the Warm Kids Project in Gail and Kris Cooper’s name</w:t>
      </w:r>
    </w:p>
    <w:p w14:paraId="4F5CFAB6" w14:textId="77777777" w:rsidR="002B4108" w:rsidRPr="002B4108" w:rsidRDefault="002B4108" w:rsidP="002B4108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We had 3 employees </w:t>
      </w:r>
      <w:proofErr w:type="gramStart"/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attend</w:t>
      </w:r>
      <w:proofErr w:type="gramEnd"/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Fire I Instructor this month</w:t>
      </w:r>
    </w:p>
    <w:p w14:paraId="3D0B0909" w14:textId="77777777" w:rsidR="002B4108" w:rsidRPr="002B4108" w:rsidRDefault="002B4108" w:rsidP="002B4108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Utility truck which is a 2009 Chevy had the throttle body, brake switch, and ignition lock cylinder replaced</w:t>
      </w:r>
    </w:p>
    <w:p w14:paraId="6B666DD7" w14:textId="77777777" w:rsidR="002B4108" w:rsidRPr="002B4108" w:rsidRDefault="002B4108" w:rsidP="002B4108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We are using a 30-day trial of I am responding- Which is dispatching app to send out alert’s incident response, text &amp; email notifications</w:t>
      </w:r>
    </w:p>
    <w:p w14:paraId="5390CD8F" w14:textId="72836280" w:rsidR="002B4108" w:rsidRPr="002B4108" w:rsidRDefault="002B4108" w:rsidP="002B4108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Engine 1 has sold pending </w:t>
      </w:r>
      <w:r w:rsidR="00EA4F7C"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>pick-up</w:t>
      </w:r>
      <w:r w:rsidRPr="002B4108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next week some time</w:t>
      </w:r>
    </w:p>
    <w:p w14:paraId="54AB0667" w14:textId="7CE34E99" w:rsidR="0075122D" w:rsidRPr="0075122D" w:rsidRDefault="0075122D" w:rsidP="004C3767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</w:p>
    <w:p w14:paraId="785FE530" w14:textId="198D087B" w:rsidR="00CA59CE" w:rsidRPr="004C3767" w:rsidRDefault="00B12C30" w:rsidP="004C3767">
      <w:pPr>
        <w:spacing w:before="0"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by</w:t>
      </w:r>
      <w:r w:rsidR="0075122D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2B4108">
        <w:rPr>
          <w:rFonts w:ascii="Quattrocento Sans" w:eastAsia="Quattrocento Sans" w:hAnsi="Quattrocento Sans"/>
          <w:color w:val="000000"/>
          <w:szCs w:val="24"/>
        </w:rPr>
        <w:t>Marty McDermed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>second</w:t>
      </w:r>
      <w:r w:rsidR="007973F2">
        <w:t xml:space="preserve"> to the</w:t>
      </w:r>
      <w:r>
        <w:t xml:space="preserve"> </w:t>
      </w:r>
      <w:r w:rsidRPr="0075122D">
        <w:t>motion by</w:t>
      </w:r>
      <w:r w:rsidR="002B4108">
        <w:t xml:space="preserve"> Kevin Moppin</w:t>
      </w:r>
      <w:r>
        <w:t xml:space="preserve"> motion approved 5-0</w:t>
      </w:r>
    </w:p>
    <w:p w14:paraId="0CAD77C9" w14:textId="77777777" w:rsidR="004C3767" w:rsidRDefault="004C37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5A605B88" w14:textId="5E32A05B" w:rsidR="001E0654" w:rsidRPr="007769E7" w:rsidRDefault="00A86467" w:rsidP="001921BE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4458ADF7" w14:textId="5ADE4DB2" w:rsidR="003F6986" w:rsidRDefault="003F6986" w:rsidP="002B4108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 w:rsidRPr="00BB5934">
        <w:rPr>
          <w:rFonts w:ascii="Quattrocento Sans" w:eastAsia="Quattrocento Sans" w:hAnsi="Quattrocento Sans"/>
          <w:color w:val="000000"/>
          <w:szCs w:val="24"/>
        </w:rPr>
        <w:t xml:space="preserve">Committee Reports- </w:t>
      </w:r>
      <w:r w:rsidR="002B4108">
        <w:rPr>
          <w:rFonts w:ascii="Quattrocento Sans" w:eastAsia="Quattrocento Sans" w:hAnsi="Quattrocento Sans"/>
          <w:color w:val="000000"/>
          <w:szCs w:val="24"/>
        </w:rPr>
        <w:t>Interest made for 2024 was 37,799.46</w:t>
      </w:r>
    </w:p>
    <w:p w14:paraId="407B6CC5" w14:textId="76993776" w:rsidR="002B4108" w:rsidRDefault="002B4108" w:rsidP="002B4108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Truck update- Truck went on the line Monday and is expected to be delivered April 2025</w:t>
      </w:r>
    </w:p>
    <w:p w14:paraId="4738F052" w14:textId="49E96DEC" w:rsidR="002B4108" w:rsidRDefault="002B4108" w:rsidP="002B4108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6. New Business</w:t>
      </w:r>
    </w:p>
    <w:p w14:paraId="5473AA5E" w14:textId="19E6D7D8" w:rsidR="002B4108" w:rsidRDefault="002B4108" w:rsidP="002B4108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ab/>
      </w:r>
      <w:r w:rsidR="00621243">
        <w:rPr>
          <w:rFonts w:ascii="Quattrocento Sans" w:eastAsia="Quattrocento Sans" w:hAnsi="Quattrocento Sans"/>
          <w:color w:val="000000"/>
          <w:szCs w:val="24"/>
        </w:rPr>
        <w:t xml:space="preserve">      </w:t>
      </w:r>
      <w:r>
        <w:rPr>
          <w:rFonts w:ascii="Quattrocento Sans" w:eastAsia="Quattrocento Sans" w:hAnsi="Quattrocento Sans"/>
          <w:color w:val="000000"/>
          <w:szCs w:val="24"/>
        </w:rPr>
        <w:t>a. Policy Mileage Reimbursement</w:t>
      </w:r>
      <w:r w:rsidRPr="00621243">
        <w:rPr>
          <w:rFonts w:ascii="Quattrocento Sans" w:eastAsia="Quattrocento Sans" w:hAnsi="Quattrocento Sans"/>
          <w:color w:val="000000" w:themeColor="text1"/>
          <w:szCs w:val="24"/>
        </w:rPr>
        <w:t xml:space="preserve">- </w:t>
      </w:r>
      <w:r w:rsidR="00621243" w:rsidRPr="006212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702.006 (g)</w:t>
      </w:r>
      <w:r w:rsidR="006212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Mileage Reimbursement</w:t>
      </w:r>
    </w:p>
    <w:p w14:paraId="6D2BFE62" w14:textId="4F6325DA" w:rsidR="002B4108" w:rsidRDefault="002B4108" w:rsidP="002B4108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hAnsi="Quattrocento Sans" w:cs="Times New Roman"/>
          <w:color w:val="000000" w:themeColor="text1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to approve </w:t>
      </w:r>
      <w:r w:rsidR="00621243" w:rsidRPr="006212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702.006 (g)</w:t>
      </w:r>
      <w:r w:rsidR="006212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Mileage Reimbursement policy </w:t>
      </w:r>
      <w:r w:rsidR="00621243" w:rsidRPr="00621243">
        <w:rPr>
          <w:rFonts w:ascii="Quattrocento Sans" w:hAnsi="Quattrocento Sans" w:cs="Times New Roman"/>
          <w:color w:val="000000" w:themeColor="text1"/>
          <w:szCs w:val="24"/>
        </w:rPr>
        <w:t>by Kevin Moppin</w:t>
      </w:r>
      <w:r w:rsidR="00621243">
        <w:rPr>
          <w:rFonts w:ascii="Quattrocento Sans" w:hAnsi="Quattrocento Sans" w:cs="Times New Roman"/>
          <w:color w:val="000000" w:themeColor="text1"/>
          <w:szCs w:val="24"/>
        </w:rPr>
        <w:t xml:space="preserve"> with a second to the motion by Ruth Dillon. Motion approved 5-0.</w:t>
      </w:r>
    </w:p>
    <w:p w14:paraId="52FDA191" w14:textId="547A2394" w:rsidR="00621243" w:rsidRDefault="00621243" w:rsidP="00621243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                  </w:t>
      </w:r>
      <w:r w:rsidRPr="00621243">
        <w:rPr>
          <w:rFonts w:ascii="Quattrocento Sans" w:eastAsia="Quattrocento Sans" w:hAnsi="Quattrocento Sans"/>
          <w:color w:val="000000"/>
          <w:szCs w:val="24"/>
        </w:rPr>
        <w:t>b.</w:t>
      </w:r>
      <w:r>
        <w:rPr>
          <w:rFonts w:ascii="Quattrocento Sans" w:eastAsia="Quattrocento Sans" w:hAnsi="Quattrocento Sans"/>
          <w:color w:val="000000"/>
          <w:szCs w:val="24"/>
        </w:rPr>
        <w:t xml:space="preserve"> Audit Proposal- </w:t>
      </w:r>
    </w:p>
    <w:p w14:paraId="0923B038" w14:textId="2060EFE7" w:rsidR="00FC4DDF" w:rsidRDefault="00FC4DDF" w:rsidP="00621243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to approve </w:t>
      </w:r>
      <w:r w:rsidR="00551E41">
        <w:rPr>
          <w:rFonts w:ascii="Quattrocento Sans" w:eastAsia="Quattrocento Sans" w:hAnsi="Quattrocento Sans"/>
          <w:color w:val="000000"/>
          <w:szCs w:val="24"/>
        </w:rPr>
        <w:t>Marr and Company, P.C. by Marty McDermed with a second to the motion by Kevin Moppin. Motion approved 5-0.</w:t>
      </w:r>
    </w:p>
    <w:p w14:paraId="54224BD6" w14:textId="3D5F7486" w:rsidR="00551E41" w:rsidRDefault="00551E41" w:rsidP="00621243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ab/>
        <w:t xml:space="preserve">     c. Employment recommendations-</w:t>
      </w:r>
    </w:p>
    <w:p w14:paraId="0F0C9DF7" w14:textId="07CBEE87" w:rsidR="00551E41" w:rsidRDefault="00551E41" w:rsidP="00621243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to hire Ryan Schultz as a PT FF/EMT by Marty McDermed, with a second to the motion by Kevin Moppin. Motion approved 5-0</w:t>
      </w:r>
    </w:p>
    <w:p w14:paraId="1AB7A30D" w14:textId="1EC39B20" w:rsidR="00551E41" w:rsidRDefault="00551E41" w:rsidP="00551E4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Cambria" w:hAnsi="Cambria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to hire </w:t>
      </w:r>
      <w:r w:rsidRPr="00551E41">
        <w:rPr>
          <w:rFonts w:ascii="Cambria" w:hAnsi="Cambria"/>
        </w:rPr>
        <w:t>Abigail Gibson</w:t>
      </w:r>
      <w:r>
        <w:rPr>
          <w:rFonts w:ascii="Cambria" w:hAnsi="Cambria"/>
        </w:rPr>
        <w:t xml:space="preserve"> as PT EMT by Marty McDermed, with a second to the motion by Ruth Dillon. Motion approved 5-0</w:t>
      </w:r>
    </w:p>
    <w:p w14:paraId="4196D29B" w14:textId="06D1AB55" w:rsidR="00551E41" w:rsidRDefault="00551E41" w:rsidP="00551E4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Cambria" w:hAnsi="Cambria"/>
        </w:rPr>
      </w:pPr>
      <w:r>
        <w:rPr>
          <w:rFonts w:ascii="Cambria" w:hAnsi="Cambria"/>
        </w:rPr>
        <w:t xml:space="preserve">Motion was made to Hire </w:t>
      </w:r>
      <w:r w:rsidRPr="00551E41">
        <w:rPr>
          <w:rFonts w:ascii="Cambria" w:hAnsi="Cambria"/>
        </w:rPr>
        <w:t>Sydney Porembski</w:t>
      </w:r>
      <w:r>
        <w:rPr>
          <w:rFonts w:ascii="Cambria" w:hAnsi="Cambria"/>
        </w:rPr>
        <w:t xml:space="preserve"> as PT EMT by Marty </w:t>
      </w:r>
      <w:r w:rsidR="00EA4F7C">
        <w:rPr>
          <w:rFonts w:ascii="Cambria" w:hAnsi="Cambria"/>
        </w:rPr>
        <w:t>McDermed,</w:t>
      </w:r>
      <w:r>
        <w:rPr>
          <w:rFonts w:ascii="Cambria" w:hAnsi="Cambria"/>
        </w:rPr>
        <w:t xml:space="preserve"> with a second to the motion by Ruth Dillon. Motion approved 5-0</w:t>
      </w:r>
    </w:p>
    <w:p w14:paraId="570C2DE8" w14:textId="77777777" w:rsidR="00551E41" w:rsidRDefault="00551E41" w:rsidP="00551E4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Cambria" w:hAnsi="Cambria"/>
        </w:rPr>
      </w:pPr>
    </w:p>
    <w:p w14:paraId="7560B484" w14:textId="4F4598CF" w:rsidR="00551E41" w:rsidRDefault="00551E41" w:rsidP="00551E4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Motion was made by Marty McDermed to amend the agenda to add </w:t>
      </w:r>
      <w:r w:rsidR="00EA4F7C">
        <w:rPr>
          <w:rFonts w:ascii="Cambria" w:hAnsi="Cambria"/>
        </w:rPr>
        <w:t>Line-item</w:t>
      </w:r>
      <w:r>
        <w:rPr>
          <w:rFonts w:ascii="Cambria" w:hAnsi="Cambria"/>
        </w:rPr>
        <w:t xml:space="preserve"> D Equipment for </w:t>
      </w:r>
      <w:r w:rsidR="00EA4F7C">
        <w:rPr>
          <w:rFonts w:ascii="Cambria" w:hAnsi="Cambria"/>
        </w:rPr>
        <w:t>the new</w:t>
      </w:r>
      <w:r>
        <w:rPr>
          <w:rFonts w:ascii="Cambria" w:hAnsi="Cambria"/>
        </w:rPr>
        <w:t xml:space="preserve"> engine. A second to the motion was made by Ruth Dillon. Motion approved 5-0</w:t>
      </w:r>
    </w:p>
    <w:p w14:paraId="1646CC0C" w14:textId="59C55312" w:rsidR="00551E41" w:rsidRDefault="00551E41" w:rsidP="00551E4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  <w:t>d. Equipment information for new engine</w:t>
      </w:r>
    </w:p>
    <w:p w14:paraId="54C16D4A" w14:textId="4BD4E522" w:rsidR="00551E41" w:rsidRPr="00621243" w:rsidRDefault="00551E41" w:rsidP="00551E41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Cambria" w:hAnsi="Cambria"/>
        </w:rPr>
        <w:t xml:space="preserve">Captain Flathers mentioned the equipment that would be staying from </w:t>
      </w:r>
      <w:r w:rsidR="00EA4F7C">
        <w:rPr>
          <w:rFonts w:ascii="Cambria" w:hAnsi="Cambria"/>
        </w:rPr>
        <w:t>Engine</w:t>
      </w:r>
      <w:r>
        <w:rPr>
          <w:rFonts w:ascii="Cambria" w:hAnsi="Cambria"/>
        </w:rPr>
        <w:t xml:space="preserve"> 1 and what would need to be purchased due to </w:t>
      </w:r>
      <w:proofErr w:type="gramStart"/>
      <w:r>
        <w:rPr>
          <w:rFonts w:ascii="Cambria" w:hAnsi="Cambria"/>
        </w:rPr>
        <w:t>no</w:t>
      </w:r>
      <w:proofErr w:type="gramEnd"/>
      <w:r>
        <w:rPr>
          <w:rFonts w:ascii="Cambria" w:hAnsi="Cambria"/>
        </w:rPr>
        <w:t xml:space="preserve"> longer serviceable. </w:t>
      </w:r>
      <w:r w:rsidR="00EA4F7C">
        <w:rPr>
          <w:rFonts w:ascii="Cambria" w:hAnsi="Cambria"/>
        </w:rPr>
        <w:t xml:space="preserve">A Thermal Imaging Camera will need to be purchased. The district is looking to get three quotes. </w:t>
      </w:r>
    </w:p>
    <w:p w14:paraId="4DC3CD8C" w14:textId="6B8AE13A" w:rsidR="005368ED" w:rsidRPr="009B7961" w:rsidRDefault="005368ED" w:rsidP="009B7961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1080"/>
        <w:rPr>
          <w:rFonts w:ascii="Quattrocento Sans" w:eastAsia="Quattrocento Sans" w:hAnsi="Quattrocento Sans"/>
          <w:color w:val="000000"/>
          <w:szCs w:val="24"/>
        </w:rPr>
      </w:pPr>
    </w:p>
    <w:p w14:paraId="15A20CA5" w14:textId="27C5C52E" w:rsidR="00CA59CE" w:rsidRDefault="00B12C30" w:rsidP="00D63EA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otion was made by </w:t>
      </w:r>
      <w:r w:rsidR="00EA4F7C">
        <w:rPr>
          <w:rFonts w:ascii="Quattrocento Sans" w:eastAsia="Quattrocento Sans" w:hAnsi="Quattrocento Sans"/>
          <w:color w:val="000000"/>
          <w:szCs w:val="24"/>
        </w:rPr>
        <w:t>Kevin Moppin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 to adjourn meeting </w:t>
      </w:r>
      <w:r w:rsidR="00F473F4">
        <w:rPr>
          <w:rFonts w:ascii="Quattrocento Sans" w:eastAsia="Quattrocento Sans" w:hAnsi="Quattrocento Sans"/>
          <w:color w:val="000000"/>
          <w:szCs w:val="24"/>
        </w:rPr>
        <w:t>with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 a second to the motion by </w:t>
      </w:r>
      <w:r w:rsidR="00EA4F7C">
        <w:rPr>
          <w:rFonts w:ascii="Quattrocento Sans" w:eastAsia="Quattrocento Sans" w:hAnsi="Quattrocento Sans"/>
          <w:color w:val="000000"/>
          <w:szCs w:val="24"/>
        </w:rPr>
        <w:t>Marty McDermed</w:t>
      </w:r>
      <w:r w:rsidR="00F473F4">
        <w:rPr>
          <w:rFonts w:ascii="Quattrocento Sans" w:eastAsia="Quattrocento Sans" w:hAnsi="Quattrocento Sans"/>
          <w:color w:val="000000"/>
          <w:szCs w:val="24"/>
        </w:rPr>
        <w:t>. Motion approved 5-0. Meeting adjourned 7:</w:t>
      </w:r>
      <w:r w:rsidR="00EA4F7C">
        <w:rPr>
          <w:rFonts w:ascii="Quattrocento Sans" w:eastAsia="Quattrocento Sans" w:hAnsi="Quattrocento Sans"/>
          <w:color w:val="000000"/>
          <w:szCs w:val="24"/>
        </w:rPr>
        <w:t>22</w:t>
      </w:r>
      <w:r w:rsidR="00F473F4">
        <w:rPr>
          <w:rFonts w:ascii="Quattrocento Sans" w:eastAsia="Quattrocento Sans" w:hAnsi="Quattrocento Sans"/>
          <w:color w:val="000000"/>
          <w:szCs w:val="24"/>
        </w:rPr>
        <w:t>pm</w:t>
      </w:r>
    </w:p>
    <w:p w14:paraId="0DFC0EC9" w14:textId="77777777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1905FDE6" w14:textId="77777777" w:rsidR="00CA59CE" w:rsidRDefault="00CA59CE"/>
    <w:sectPr w:rsidR="00CA5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24453" w14:textId="77777777" w:rsidR="003E3A48" w:rsidRDefault="003E3A48">
      <w:pPr>
        <w:spacing w:before="0" w:after="0"/>
      </w:pPr>
      <w:r>
        <w:separator/>
      </w:r>
    </w:p>
  </w:endnote>
  <w:endnote w:type="continuationSeparator" w:id="0">
    <w:p w14:paraId="0553D166" w14:textId="77777777" w:rsidR="003E3A48" w:rsidRDefault="003E3A4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1E7F4A5-1D40-4A31-992A-538F563EDFF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19E615DF-44FC-4B18-9BF9-EE6589135579}"/>
    <w:embedBold r:id="rId3" w:fontKey="{F6B72C49-089E-46B9-AE96-BADC107D8E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F228DE-0A10-46EC-8F91-3F37C3928D99}"/>
    <w:embedBold r:id="rId5" w:fontKey="{A4DFB6F4-675C-45FE-A0CE-BCC17EB6BB0C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3DF350F8-38F1-44C5-B02C-1CB4D64B2061}"/>
    <w:embedBold r:id="rId7" w:fontKey="{8A54DF15-CD62-4C69-B862-B1468DE6B3B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7050FC1D-A41D-4FE3-9C83-680FDBA30430}"/>
    <w:embedBold r:id="rId9" w:fontKey="{413147C2-07AC-4583-85BB-6C712B313C8E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ACF98DA1-D1D7-4F47-986E-74A92F750DFD}"/>
    <w:embedBold r:id="rId11" w:fontKey="{ABF18D0E-48AC-47F6-BEEB-94C9DA6FF8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5636DF11-9FC0-4B02-9A01-69DE78CE3EE8}"/>
    <w:embedItalic r:id="rId13" w:fontKey="{CA62E009-B8BD-4CA9-930F-F9FBBF6A26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2564597-1F66-4496-B5BA-E27D51E3FE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EA7F5" w14:textId="77777777" w:rsidR="00B12C30" w:rsidRDefault="00B12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8FBEC" w14:textId="77777777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092670D3" w14:textId="77777777">
      <w:trPr>
        <w:trHeight w:val="300"/>
      </w:trPr>
      <w:tc>
        <w:tcPr>
          <w:tcW w:w="3120" w:type="dxa"/>
        </w:tcPr>
        <w:p w14:paraId="0E35653A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31792967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0362B43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22C30D12" w14:textId="77777777" w:rsidR="00CA59CE" w:rsidRDefault="00CA5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5D9DD" w14:textId="77777777" w:rsidR="00B12C30" w:rsidRDefault="00B12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22AC3" w14:textId="77777777" w:rsidR="003E3A48" w:rsidRDefault="003E3A48">
      <w:pPr>
        <w:spacing w:before="0" w:after="0"/>
      </w:pPr>
      <w:r>
        <w:separator/>
      </w:r>
    </w:p>
  </w:footnote>
  <w:footnote w:type="continuationSeparator" w:id="0">
    <w:p w14:paraId="38251B10" w14:textId="77777777" w:rsidR="003E3A48" w:rsidRDefault="003E3A4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1970" w14:textId="13BB7DDE" w:rsidR="00B12C30" w:rsidRDefault="00B12C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0116" w14:textId="1AD87283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2D59F1AA" w14:textId="77777777">
      <w:trPr>
        <w:trHeight w:val="300"/>
      </w:trPr>
      <w:tc>
        <w:tcPr>
          <w:tcW w:w="3120" w:type="dxa"/>
        </w:tcPr>
        <w:p w14:paraId="3D20AE71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29D0EBDC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EF52359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E98C28C" w14:textId="77777777" w:rsidR="00CA59CE" w:rsidRDefault="00CA59C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BD33" w14:textId="34E01612" w:rsidR="00B12C30" w:rsidRDefault="00B12C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6731B"/>
    <w:multiLevelType w:val="multilevel"/>
    <w:tmpl w:val="281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882B28"/>
    <w:multiLevelType w:val="hybridMultilevel"/>
    <w:tmpl w:val="AD44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10343"/>
    <w:multiLevelType w:val="hybridMultilevel"/>
    <w:tmpl w:val="8A5C5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347B0"/>
    <w:multiLevelType w:val="multilevel"/>
    <w:tmpl w:val="E6584E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1279DE"/>
    <w:multiLevelType w:val="hybridMultilevel"/>
    <w:tmpl w:val="03F0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A1607"/>
    <w:multiLevelType w:val="multilevel"/>
    <w:tmpl w:val="5B6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926425"/>
    <w:multiLevelType w:val="multilevel"/>
    <w:tmpl w:val="4BDC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322F5"/>
    <w:multiLevelType w:val="multilevel"/>
    <w:tmpl w:val="909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A70C34"/>
    <w:multiLevelType w:val="multilevel"/>
    <w:tmpl w:val="D21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60CD"/>
    <w:multiLevelType w:val="multilevel"/>
    <w:tmpl w:val="C9B0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8F6AC0"/>
    <w:multiLevelType w:val="hybridMultilevel"/>
    <w:tmpl w:val="206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653EF"/>
    <w:multiLevelType w:val="multilevel"/>
    <w:tmpl w:val="7BE0D93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D6D2425"/>
    <w:multiLevelType w:val="multilevel"/>
    <w:tmpl w:val="AA0E47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94418">
    <w:abstractNumId w:val="12"/>
  </w:num>
  <w:num w:numId="2" w16cid:durableId="1302810467">
    <w:abstractNumId w:val="3"/>
  </w:num>
  <w:num w:numId="3" w16cid:durableId="1348168677">
    <w:abstractNumId w:val="9"/>
  </w:num>
  <w:num w:numId="4" w16cid:durableId="2129425910">
    <w:abstractNumId w:val="11"/>
  </w:num>
  <w:num w:numId="5" w16cid:durableId="837421167">
    <w:abstractNumId w:val="4"/>
  </w:num>
  <w:num w:numId="6" w16cid:durableId="590705333">
    <w:abstractNumId w:val="5"/>
  </w:num>
  <w:num w:numId="7" w16cid:durableId="1438450571">
    <w:abstractNumId w:val="8"/>
  </w:num>
  <w:num w:numId="8" w16cid:durableId="163708989">
    <w:abstractNumId w:val="0"/>
  </w:num>
  <w:num w:numId="9" w16cid:durableId="902184211">
    <w:abstractNumId w:val="6"/>
  </w:num>
  <w:num w:numId="10" w16cid:durableId="563837982">
    <w:abstractNumId w:val="7"/>
  </w:num>
  <w:num w:numId="11" w16cid:durableId="21513302">
    <w:abstractNumId w:val="10"/>
  </w:num>
  <w:num w:numId="12" w16cid:durableId="850527893">
    <w:abstractNumId w:val="2"/>
  </w:num>
  <w:num w:numId="13" w16cid:durableId="322392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CE"/>
    <w:rsid w:val="00063689"/>
    <w:rsid w:val="00065F5A"/>
    <w:rsid w:val="000834F0"/>
    <w:rsid w:val="000F33D7"/>
    <w:rsid w:val="00161F11"/>
    <w:rsid w:val="0017507C"/>
    <w:rsid w:val="001921BE"/>
    <w:rsid w:val="001E0654"/>
    <w:rsid w:val="001E0AE5"/>
    <w:rsid w:val="001E69CD"/>
    <w:rsid w:val="001F72E3"/>
    <w:rsid w:val="00214EB8"/>
    <w:rsid w:val="00223F4B"/>
    <w:rsid w:val="00225236"/>
    <w:rsid w:val="00295C6F"/>
    <w:rsid w:val="002969D8"/>
    <w:rsid w:val="002B4108"/>
    <w:rsid w:val="003E3A48"/>
    <w:rsid w:val="003F6986"/>
    <w:rsid w:val="004333FA"/>
    <w:rsid w:val="00456885"/>
    <w:rsid w:val="004618CB"/>
    <w:rsid w:val="004A5345"/>
    <w:rsid w:val="004C1116"/>
    <w:rsid w:val="004C3767"/>
    <w:rsid w:val="005368ED"/>
    <w:rsid w:val="00551E41"/>
    <w:rsid w:val="0055596D"/>
    <w:rsid w:val="005829FC"/>
    <w:rsid w:val="005A0701"/>
    <w:rsid w:val="005B68BC"/>
    <w:rsid w:val="00612BCF"/>
    <w:rsid w:val="00621243"/>
    <w:rsid w:val="0075122D"/>
    <w:rsid w:val="0076336A"/>
    <w:rsid w:val="007769E7"/>
    <w:rsid w:val="0078759F"/>
    <w:rsid w:val="007973F2"/>
    <w:rsid w:val="007E4F02"/>
    <w:rsid w:val="008807DC"/>
    <w:rsid w:val="008820C2"/>
    <w:rsid w:val="00914024"/>
    <w:rsid w:val="00924D5C"/>
    <w:rsid w:val="009837FF"/>
    <w:rsid w:val="009B374B"/>
    <w:rsid w:val="009B7961"/>
    <w:rsid w:val="009D0C18"/>
    <w:rsid w:val="009E4DFB"/>
    <w:rsid w:val="009F27D9"/>
    <w:rsid w:val="009F5A70"/>
    <w:rsid w:val="00A31A85"/>
    <w:rsid w:val="00A34088"/>
    <w:rsid w:val="00A72805"/>
    <w:rsid w:val="00A73C92"/>
    <w:rsid w:val="00A86467"/>
    <w:rsid w:val="00AC5858"/>
    <w:rsid w:val="00B12C30"/>
    <w:rsid w:val="00BB5934"/>
    <w:rsid w:val="00BF01CA"/>
    <w:rsid w:val="00BF5AC0"/>
    <w:rsid w:val="00C71538"/>
    <w:rsid w:val="00C83B4A"/>
    <w:rsid w:val="00CA37CF"/>
    <w:rsid w:val="00CA59CE"/>
    <w:rsid w:val="00CB674F"/>
    <w:rsid w:val="00CD2642"/>
    <w:rsid w:val="00D25CD8"/>
    <w:rsid w:val="00D54BA9"/>
    <w:rsid w:val="00D63EA8"/>
    <w:rsid w:val="00DD179C"/>
    <w:rsid w:val="00E24C62"/>
    <w:rsid w:val="00E60EA7"/>
    <w:rsid w:val="00EA4F7C"/>
    <w:rsid w:val="00EC0B00"/>
    <w:rsid w:val="00ED3BBA"/>
    <w:rsid w:val="00F119CB"/>
    <w:rsid w:val="00F21A62"/>
    <w:rsid w:val="00F36968"/>
    <w:rsid w:val="00F473F4"/>
    <w:rsid w:val="00F56348"/>
    <w:rsid w:val="00F81376"/>
    <w:rsid w:val="00F83E12"/>
    <w:rsid w:val="00FC4DDF"/>
    <w:rsid w:val="00FC573E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F2684"/>
  <w15:docId w15:val="{1CE7B20B-E2D1-476A-9C7B-5103107F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qFormat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4ACAE2-E085-4D56-A207-1E59EBAF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Hundley</dc:creator>
  <cp:lastModifiedBy>Fire 3Station</cp:lastModifiedBy>
  <cp:revision>3</cp:revision>
  <dcterms:created xsi:type="dcterms:W3CDTF">2025-02-20T16:55:00Z</dcterms:created>
  <dcterms:modified xsi:type="dcterms:W3CDTF">2025-03-20T17:02:00Z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