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171295" w14:textId="77777777" w:rsidR="00E87AA7" w:rsidRDefault="00E87AA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Quattrocento Sans" w:eastAsia="Quattrocento Sans" w:hAnsi="Quattrocento Sans"/>
          <w:color w:val="000000"/>
          <w:szCs w:val="24"/>
        </w:rPr>
      </w:pPr>
    </w:p>
    <w:tbl>
      <w:tblPr>
        <w:tblStyle w:val="a"/>
        <w:tblW w:w="9360" w:type="dxa"/>
        <w:tblLayout w:type="fixed"/>
        <w:tblLook w:val="0600" w:firstRow="0" w:lastRow="0" w:firstColumn="0" w:lastColumn="0" w:noHBand="1" w:noVBand="1"/>
      </w:tblPr>
      <w:tblGrid>
        <w:gridCol w:w="5760"/>
        <w:gridCol w:w="1440"/>
        <w:gridCol w:w="2160"/>
      </w:tblGrid>
      <w:tr w:rsidR="00E87AA7" w14:paraId="78313665" w14:textId="77777777">
        <w:trPr>
          <w:trHeight w:val="180"/>
        </w:trPr>
        <w:tc>
          <w:tcPr>
            <w:tcW w:w="5760" w:type="dxa"/>
            <w:vMerge w:val="restart"/>
          </w:tcPr>
          <w:p w14:paraId="6530CA8C" w14:textId="77777777" w:rsidR="00E87AA7" w:rsidRDefault="00000000">
            <w:pPr>
              <w:pStyle w:val="Heading1"/>
              <w:jc w:val="both"/>
            </w:pPr>
            <w:r>
              <w:t>OFRPD meeting Minutes</w:t>
            </w:r>
          </w:p>
          <w:p w14:paraId="2F25AB7A" w14:textId="658AF186" w:rsidR="00E87AA7" w:rsidRPr="00576C7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Others in attendance: Chief Kim Shook, </w:t>
            </w:r>
            <w:r w:rsidR="00EB6828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Asst. 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Chief Roger Katz</w:t>
            </w:r>
            <w:r>
              <w:t xml:space="preserve">, </w:t>
            </w:r>
            <w:r w:rsidR="00EB6828">
              <w:rPr>
                <w:rFonts w:ascii="Quattrocento Sans" w:eastAsia="Quattrocento Sans" w:hAnsi="Quattrocento Sans"/>
                <w:color w:val="000000"/>
                <w:szCs w:val="24"/>
              </w:rPr>
              <w:t>Janet Alumbaugh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, &amp;</w:t>
            </w:r>
            <w:r w:rsidR="00576C7A"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</w:t>
            </w:r>
            <w:r>
              <w:t xml:space="preserve">Carl </w:t>
            </w:r>
            <w:r w:rsidR="00576C7A">
              <w:t>Scarborough</w:t>
            </w:r>
          </w:p>
        </w:tc>
        <w:tc>
          <w:tcPr>
            <w:tcW w:w="1440" w:type="dxa"/>
          </w:tcPr>
          <w:p w14:paraId="533045BB" w14:textId="77777777" w:rsidR="00E87AA7" w:rsidRDefault="00E8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2160" w:type="dxa"/>
          </w:tcPr>
          <w:p w14:paraId="7DEFEBAD" w14:textId="77777777" w:rsidR="00E87AA7" w:rsidRDefault="00E8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</w:tr>
      <w:tr w:rsidR="00E87AA7" w14:paraId="4F9888F8" w14:textId="77777777">
        <w:trPr>
          <w:trHeight w:val="270"/>
        </w:trPr>
        <w:tc>
          <w:tcPr>
            <w:tcW w:w="5760" w:type="dxa"/>
            <w:vMerge/>
          </w:tcPr>
          <w:p w14:paraId="1300A5EC" w14:textId="77777777" w:rsidR="00E87AA7" w:rsidRDefault="00E87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</w:tcPr>
          <w:p w14:paraId="1AEA1180" w14:textId="77777777" w:rsidR="00E87A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Location:</w:t>
            </w:r>
          </w:p>
        </w:tc>
        <w:tc>
          <w:tcPr>
            <w:tcW w:w="2160" w:type="dxa"/>
          </w:tcPr>
          <w:p w14:paraId="20AE08E9" w14:textId="77777777" w:rsidR="00E87A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301 W Dryden Odessa, MO </w:t>
            </w:r>
          </w:p>
        </w:tc>
      </w:tr>
      <w:tr w:rsidR="00E87AA7" w14:paraId="31103F2E" w14:textId="77777777">
        <w:trPr>
          <w:trHeight w:val="360"/>
        </w:trPr>
        <w:tc>
          <w:tcPr>
            <w:tcW w:w="5760" w:type="dxa"/>
            <w:vMerge/>
          </w:tcPr>
          <w:p w14:paraId="29CB6005" w14:textId="77777777" w:rsidR="00E87AA7" w:rsidRDefault="00E87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</w:tcPr>
          <w:p w14:paraId="7A2F760E" w14:textId="77777777" w:rsidR="00E87A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Date:</w:t>
            </w:r>
          </w:p>
        </w:tc>
        <w:tc>
          <w:tcPr>
            <w:tcW w:w="2160" w:type="dxa"/>
          </w:tcPr>
          <w:p w14:paraId="09D0F9EA" w14:textId="72CA1045" w:rsidR="00E87AA7" w:rsidRDefault="00EB6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t>12/17/2025</w:t>
            </w:r>
          </w:p>
        </w:tc>
      </w:tr>
      <w:tr w:rsidR="00E87AA7" w14:paraId="3AF410FA" w14:textId="77777777">
        <w:trPr>
          <w:trHeight w:val="360"/>
        </w:trPr>
        <w:tc>
          <w:tcPr>
            <w:tcW w:w="5760" w:type="dxa"/>
            <w:vMerge/>
          </w:tcPr>
          <w:p w14:paraId="575491E4" w14:textId="77777777" w:rsidR="00E87AA7" w:rsidRDefault="00E87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</w:tcPr>
          <w:p w14:paraId="626DAAEC" w14:textId="77777777" w:rsidR="00E87A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Time:</w:t>
            </w:r>
          </w:p>
        </w:tc>
        <w:tc>
          <w:tcPr>
            <w:tcW w:w="2160" w:type="dxa"/>
          </w:tcPr>
          <w:p w14:paraId="24430A6F" w14:textId="77777777" w:rsidR="00E87A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7:00 PM </w:t>
            </w:r>
          </w:p>
        </w:tc>
      </w:tr>
      <w:tr w:rsidR="00E87AA7" w14:paraId="356FC40B" w14:textId="77777777">
        <w:trPr>
          <w:trHeight w:val="360"/>
        </w:trPr>
        <w:tc>
          <w:tcPr>
            <w:tcW w:w="5760" w:type="dxa"/>
            <w:vMerge/>
          </w:tcPr>
          <w:p w14:paraId="403C19B1" w14:textId="77777777" w:rsidR="00E87AA7" w:rsidRDefault="00E87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</w:tcPr>
          <w:p w14:paraId="5CB27118" w14:textId="77777777" w:rsidR="00E87A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b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b/>
                <w:color w:val="000000"/>
                <w:szCs w:val="24"/>
              </w:rPr>
              <w:t>Facilitator:</w:t>
            </w:r>
          </w:p>
        </w:tc>
        <w:tc>
          <w:tcPr>
            <w:tcW w:w="2160" w:type="dxa"/>
          </w:tcPr>
          <w:p w14:paraId="44A97EBC" w14:textId="7CE2A645" w:rsidR="00E87A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000000"/>
                <w:szCs w:val="24"/>
              </w:rPr>
            </w:pP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Board </w:t>
            </w:r>
            <w:r w:rsidR="00E93E5C">
              <w:rPr>
                <w:rFonts w:ascii="Quattrocento Sans" w:eastAsia="Quattrocento Sans" w:hAnsi="Quattrocento Sans"/>
                <w:color w:val="000000"/>
                <w:szCs w:val="24"/>
              </w:rPr>
              <w:t>Members: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Marty M</w:t>
            </w:r>
            <w:r w:rsidR="00576C7A">
              <w:rPr>
                <w:rFonts w:ascii="Quattrocento Sans" w:eastAsia="Quattrocento Sans" w:hAnsi="Quattrocento Sans"/>
                <w:color w:val="000000"/>
                <w:szCs w:val="24"/>
              </w:rPr>
              <w:t>cD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e</w:t>
            </w:r>
            <w:r w:rsidR="00576C7A">
              <w:rPr>
                <w:rFonts w:ascii="Quattrocento Sans" w:eastAsia="Quattrocento Sans" w:hAnsi="Quattrocento Sans"/>
                <w:color w:val="000000"/>
                <w:szCs w:val="24"/>
              </w:rPr>
              <w:t>r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>med, Robert Hotmer, Norm</w:t>
            </w:r>
            <w:r w:rsidR="00E93E5C">
              <w:rPr>
                <w:rFonts w:ascii="Quattrocento Sans" w:eastAsia="Quattrocento Sans" w:hAnsi="Quattrocento Sans"/>
                <w:color w:val="000000"/>
                <w:szCs w:val="24"/>
              </w:rPr>
              <w:t>an</w:t>
            </w:r>
            <w:r>
              <w:rPr>
                <w:rFonts w:ascii="Quattrocento Sans" w:eastAsia="Quattrocento Sans" w:hAnsi="Quattrocento Sans"/>
                <w:color w:val="000000"/>
                <w:szCs w:val="24"/>
              </w:rPr>
              <w:t xml:space="preserve"> Brodeur, Kevin Moppin, Ruth Dillon</w:t>
            </w:r>
          </w:p>
        </w:tc>
      </w:tr>
      <w:tr w:rsidR="00E87AA7" w14:paraId="4DC1306C" w14:textId="77777777">
        <w:trPr>
          <w:trHeight w:val="492"/>
        </w:trPr>
        <w:tc>
          <w:tcPr>
            <w:tcW w:w="5760" w:type="dxa"/>
            <w:vMerge/>
          </w:tcPr>
          <w:p w14:paraId="1BC0BA5B" w14:textId="77777777" w:rsidR="00E87AA7" w:rsidRDefault="00E87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rFonts w:ascii="Quattrocento Sans" w:eastAsia="Quattrocento Sans" w:hAnsi="Quattrocento Sans"/>
                <w:color w:val="000000"/>
                <w:szCs w:val="24"/>
              </w:rPr>
            </w:pPr>
          </w:p>
        </w:tc>
        <w:tc>
          <w:tcPr>
            <w:tcW w:w="1440" w:type="dxa"/>
          </w:tcPr>
          <w:p w14:paraId="4BB9FF2A" w14:textId="77777777" w:rsidR="00E87AA7" w:rsidRDefault="00E8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546421"/>
                <w:szCs w:val="24"/>
              </w:rPr>
            </w:pPr>
          </w:p>
        </w:tc>
        <w:tc>
          <w:tcPr>
            <w:tcW w:w="2160" w:type="dxa"/>
          </w:tcPr>
          <w:p w14:paraId="397EBA63" w14:textId="77777777" w:rsidR="00E87AA7" w:rsidRDefault="00E87A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Quattrocento Sans" w:eastAsia="Quattrocento Sans" w:hAnsi="Quattrocento Sans"/>
                <w:color w:val="546421"/>
                <w:szCs w:val="24"/>
              </w:rPr>
            </w:pPr>
          </w:p>
        </w:tc>
      </w:tr>
    </w:tbl>
    <w:p w14:paraId="076B6B84" w14:textId="77777777" w:rsidR="00E87AA7" w:rsidRDefault="00000000">
      <w:pPr>
        <w:pBdr>
          <w:top w:val="nil"/>
          <w:left w:val="nil"/>
          <w:bottom w:val="nil"/>
          <w:right w:val="nil"/>
          <w:between w:val="nil"/>
        </w:pBdr>
        <w:spacing w:before="720" w:after="480"/>
        <w:ind w:left="360" w:hanging="360"/>
        <w:rPr>
          <w:rFonts w:ascii="Century Gothic" w:eastAsia="Century Gothic" w:hAnsi="Century Gothic" w:cs="Century Gothic"/>
          <w:color w:val="000000"/>
          <w:sz w:val="44"/>
          <w:szCs w:val="44"/>
        </w:rPr>
      </w:pPr>
      <w:r>
        <w:rPr>
          <w:rFonts w:ascii="Century Gothic" w:eastAsia="Century Gothic" w:hAnsi="Century Gothic" w:cs="Century Gothic"/>
          <w:color w:val="000000"/>
          <w:sz w:val="44"/>
          <w:szCs w:val="44"/>
        </w:rPr>
        <w:t xml:space="preserve">Agenda items </w:t>
      </w:r>
    </w:p>
    <w:p w14:paraId="3F0856FC" w14:textId="6626B324" w:rsidR="00E87AA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Call to order- </w:t>
      </w:r>
      <w:r w:rsidR="00EB6828">
        <w:t>Marty McDermed</w:t>
      </w:r>
      <w:r>
        <w:t xml:space="preserve"> c</w:t>
      </w:r>
      <w:r>
        <w:rPr>
          <w:rFonts w:ascii="Quattrocento Sans" w:eastAsia="Quattrocento Sans" w:hAnsi="Quattrocento Sans"/>
          <w:color w:val="000000"/>
          <w:szCs w:val="24"/>
        </w:rPr>
        <w:t>alled meeting to order at 7pm</w:t>
      </w:r>
    </w:p>
    <w:p w14:paraId="3DFDC595" w14:textId="77777777" w:rsidR="00E87AA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/>
        <w:rPr>
          <w:rFonts w:ascii="Quattrocento Sans" w:eastAsia="Quattrocento Sans" w:hAnsi="Quattrocento Sans"/>
          <w:color w:val="000000"/>
          <w:szCs w:val="24"/>
        </w:rPr>
      </w:pPr>
      <w:r>
        <w:t xml:space="preserve">2. </w:t>
      </w:r>
      <w:r>
        <w:rPr>
          <w:rFonts w:ascii="Quattrocento Sans" w:eastAsia="Quattrocento Sans" w:hAnsi="Quattrocento Sans"/>
          <w:color w:val="000000"/>
          <w:szCs w:val="24"/>
        </w:rPr>
        <w:t>Consent Agenda</w:t>
      </w:r>
    </w:p>
    <w:p w14:paraId="4B91BC45" w14:textId="314F4F7A" w:rsidR="00E87AA7" w:rsidRDefault="00EB68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t>November</w:t>
      </w:r>
      <w:r w:rsidR="00000000">
        <w:rPr>
          <w:rFonts w:ascii="Quattrocento Sans" w:eastAsia="Quattrocento Sans" w:hAnsi="Quattrocento Sans"/>
          <w:color w:val="000000"/>
          <w:szCs w:val="24"/>
        </w:rPr>
        <w:t xml:space="preserve"> Meeting minutes</w:t>
      </w:r>
    </w:p>
    <w:p w14:paraId="30F0866C" w14:textId="77777777" w:rsidR="00E87A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t>Treasurer's</w:t>
      </w:r>
      <w:r>
        <w:rPr>
          <w:rFonts w:ascii="Quattrocento Sans" w:eastAsia="Quattrocento Sans" w:hAnsi="Quattrocento Sans"/>
          <w:color w:val="000000"/>
          <w:szCs w:val="24"/>
        </w:rPr>
        <w:t xml:space="preserve"> report</w:t>
      </w:r>
    </w:p>
    <w:p w14:paraId="1661B188" w14:textId="77777777" w:rsidR="00E87AA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Check Register &amp; Bill Pay</w:t>
      </w:r>
    </w:p>
    <w:p w14:paraId="3CE46F25" w14:textId="7D3E96A0" w:rsidR="00E87AA7" w:rsidRDefault="00000000">
      <w:pPr>
        <w:spacing w:before="240" w:after="240"/>
        <w:ind w:left="360"/>
      </w:pPr>
      <w:r>
        <w:t xml:space="preserve">Motion was made to approve the consent agenda by </w:t>
      </w:r>
      <w:r w:rsidR="00EB6828">
        <w:t>Robert Hotmer</w:t>
      </w:r>
      <w:r>
        <w:t xml:space="preserve"> with a second </w:t>
      </w:r>
      <w:r w:rsidR="00E93E5C">
        <w:t>motion by</w:t>
      </w:r>
      <w:r>
        <w:t xml:space="preserve"> </w:t>
      </w:r>
      <w:r w:rsidR="00EB6828">
        <w:t>Ruth Dillon</w:t>
      </w:r>
      <w:r>
        <w:t xml:space="preserve"> Motion approved 5-0 </w:t>
      </w:r>
    </w:p>
    <w:p w14:paraId="2288B5E3" w14:textId="77777777" w:rsidR="00E87AA7" w:rsidRDefault="00000000">
      <w:pPr>
        <w:spacing w:before="240" w:after="240"/>
      </w:pPr>
      <w:r>
        <w:t>3.  a. Public Comments on agenda items</w:t>
      </w:r>
    </w:p>
    <w:p w14:paraId="71B677F7" w14:textId="77777777" w:rsidR="00E87AA7" w:rsidRDefault="00000000">
      <w:pPr>
        <w:spacing w:before="240" w:after="240"/>
        <w:ind w:left="360"/>
      </w:pPr>
      <w:r>
        <w:t xml:space="preserve">None </w:t>
      </w:r>
    </w:p>
    <w:p w14:paraId="002528E8" w14:textId="77777777" w:rsidR="00E87AA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4. Chiefs Report</w:t>
      </w:r>
    </w:p>
    <w:p w14:paraId="569F9953" w14:textId="77777777" w:rsidR="00EB6828" w:rsidRDefault="00EB6828" w:rsidP="00EB6828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Calls from 11/14/25 through 12/11/2025</w:t>
      </w:r>
    </w:p>
    <w:p w14:paraId="43C9E463" w14:textId="77777777" w:rsidR="00EB6828" w:rsidRDefault="00EB6828" w:rsidP="00EB6828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Fire Calls: 12</w:t>
      </w:r>
    </w:p>
    <w:p w14:paraId="334B7EA3" w14:textId="77777777" w:rsidR="00EB6828" w:rsidRDefault="00EB6828" w:rsidP="00EB6828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 xml:space="preserve">Fire Mutual Aid Given: 1 </w:t>
      </w:r>
      <w:proofErr w:type="spellStart"/>
      <w:r>
        <w:t>Sni</w:t>
      </w:r>
      <w:proofErr w:type="spellEnd"/>
      <w:r>
        <w:t xml:space="preserve"> Valley</w:t>
      </w:r>
    </w:p>
    <w:p w14:paraId="7245F06E" w14:textId="77777777" w:rsidR="00EB6828" w:rsidRDefault="00EB6828" w:rsidP="00EB6828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lastRenderedPageBreak/>
        <w:t>Fire Mutual Aid Received: 0</w:t>
      </w:r>
    </w:p>
    <w:p w14:paraId="0025952A" w14:textId="77777777" w:rsidR="00EB6828" w:rsidRDefault="00EB6828" w:rsidP="00EB6828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EMS Calls: 87</w:t>
      </w:r>
    </w:p>
    <w:p w14:paraId="3CD820A2" w14:textId="77777777" w:rsidR="00EB6828" w:rsidRDefault="00EB6828" w:rsidP="00EB6828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 xml:space="preserve">EMS Mutual Aid Received:  5 </w:t>
      </w:r>
      <w:proofErr w:type="spellStart"/>
      <w:r>
        <w:t>Sni</w:t>
      </w:r>
      <w:proofErr w:type="spellEnd"/>
      <w:r>
        <w:t xml:space="preserve"> Valley, 1 Wellington</w:t>
      </w:r>
    </w:p>
    <w:p w14:paraId="4A68BF6B" w14:textId="77777777" w:rsidR="00EB6828" w:rsidRDefault="00EB6828" w:rsidP="00EB6828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 xml:space="preserve"> EMS Mutual Aid Given: 1 Higginsville</w:t>
      </w:r>
    </w:p>
    <w:p w14:paraId="2F84488F" w14:textId="77777777" w:rsidR="00EB6828" w:rsidRDefault="00EB6828" w:rsidP="00EB6828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Service Calls: 3</w:t>
      </w:r>
    </w:p>
    <w:p w14:paraId="00E063E1" w14:textId="77777777" w:rsidR="00EB6828" w:rsidRDefault="00EB6828" w:rsidP="00EB6828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•</w:t>
      </w:r>
      <w:r>
        <w:tab/>
        <w:t>Breakfast with Santa was Dec 13th with a good turn out</w:t>
      </w:r>
    </w:p>
    <w:p w14:paraId="3B645E9E" w14:textId="77777777" w:rsidR="00EB6828" w:rsidRDefault="00EB6828" w:rsidP="00EB6828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•</w:t>
      </w:r>
      <w:r>
        <w:tab/>
        <w:t>Engine 2 Drivers side lift cab/ tilt cylinder seals leaking</w:t>
      </w:r>
    </w:p>
    <w:p w14:paraId="148EAFDD" w14:textId="77777777" w:rsidR="00EB6828" w:rsidRDefault="00EB6828" w:rsidP="000B1301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20"/>
      </w:pPr>
      <w:r>
        <w:t xml:space="preserve">Pump shift is not working properly. It is catching </w:t>
      </w:r>
    </w:p>
    <w:p w14:paraId="40FD75C5" w14:textId="77777777" w:rsidR="00EB6828" w:rsidRDefault="00EB6828" w:rsidP="00EB6828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•</w:t>
      </w:r>
      <w:r>
        <w:tab/>
        <w:t>Miles Adams PT FF/EMT has received his NREMT Paramedic License</w:t>
      </w:r>
    </w:p>
    <w:p w14:paraId="569BE127" w14:textId="77777777" w:rsidR="00EB6828" w:rsidRDefault="00EB6828" w:rsidP="00EB6828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•</w:t>
      </w:r>
      <w:r>
        <w:tab/>
        <w:t>EMS skills competencies are scheduled for January with our medical director</w:t>
      </w:r>
    </w:p>
    <w:p w14:paraId="35198629" w14:textId="77777777" w:rsidR="00EB6828" w:rsidRDefault="00EB6828" w:rsidP="00EB6828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•</w:t>
      </w:r>
      <w:r>
        <w:tab/>
        <w:t>We have 2 employees taking Fire Officer I class in January</w:t>
      </w:r>
    </w:p>
    <w:p w14:paraId="44C0C022" w14:textId="2F3CA970" w:rsidR="00EB6828" w:rsidRDefault="00EB6828" w:rsidP="00EB6828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Terri Crawford &amp; Miles Adams</w:t>
      </w:r>
    </w:p>
    <w:p w14:paraId="024234CF" w14:textId="5E14D6F5" w:rsidR="00E87AA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Motion was made by </w:t>
      </w:r>
      <w:r w:rsidR="00EB6828">
        <w:t>Norman Brodeur</w:t>
      </w:r>
      <w:r>
        <w:rPr>
          <w:rFonts w:ascii="Quattrocento Sans" w:eastAsia="Quattrocento Sans" w:hAnsi="Quattrocento Sans"/>
          <w:color w:val="000000"/>
          <w:szCs w:val="24"/>
        </w:rPr>
        <w:t xml:space="preserve"> to approve Chiefs report, with a </w:t>
      </w:r>
      <w:r>
        <w:t xml:space="preserve">second motion by </w:t>
      </w:r>
      <w:r w:rsidR="00EB6828">
        <w:t>Robert Hotmer</w:t>
      </w:r>
      <w:r>
        <w:t xml:space="preserve"> motion approved 5-0</w:t>
      </w:r>
    </w:p>
    <w:p w14:paraId="40F09628" w14:textId="4FE53698" w:rsidR="00E87AA7" w:rsidRDefault="008D2CD4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5. </w:t>
      </w:r>
      <w:r w:rsidR="00000000">
        <w:rPr>
          <w:rFonts w:ascii="Quattrocento Sans" w:eastAsia="Quattrocento Sans" w:hAnsi="Quattrocento Sans"/>
          <w:color w:val="000000"/>
          <w:szCs w:val="24"/>
        </w:rPr>
        <w:t>Old Business</w:t>
      </w:r>
    </w:p>
    <w:p w14:paraId="68BD55C5" w14:textId="4654D2FE" w:rsidR="00E87AA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a. </w:t>
      </w:r>
      <w:r w:rsidR="00EB6828">
        <w:t xml:space="preserve">Committee Reports- </w:t>
      </w:r>
      <w:r w:rsidR="00AE330F">
        <w:t xml:space="preserve">moved $100,000 from no name account to payroll and $85,000 from EMS to General account. </w:t>
      </w:r>
    </w:p>
    <w:p w14:paraId="3861A9A3" w14:textId="6B524D1B" w:rsidR="00E87AA7" w:rsidRDefault="00AE330F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 xml:space="preserve">     </w:t>
      </w:r>
      <w:r w:rsidR="00000000">
        <w:rPr>
          <w:rFonts w:ascii="Quattrocento Sans" w:eastAsia="Quattrocento Sans" w:hAnsi="Quattrocento Sans"/>
          <w:color w:val="000000"/>
          <w:szCs w:val="24"/>
        </w:rPr>
        <w:t xml:space="preserve">b. </w:t>
      </w:r>
      <w:r w:rsidR="005838BC">
        <w:rPr>
          <w:rFonts w:ascii="Quattrocento Sans" w:eastAsia="Quattrocento Sans" w:hAnsi="Quattrocento Sans"/>
          <w:color w:val="000000"/>
          <w:szCs w:val="24"/>
        </w:rPr>
        <w:t>2025 Budget amendment- no action taken</w:t>
      </w:r>
    </w:p>
    <w:p w14:paraId="73857E8D" w14:textId="297682EE" w:rsidR="00E87AA7" w:rsidRDefault="005838BC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 xml:space="preserve"> </w:t>
      </w:r>
      <w:r w:rsidR="00AE330F">
        <w:t xml:space="preserve">   </w:t>
      </w:r>
      <w:r w:rsidR="00000000">
        <w:t xml:space="preserve">c. </w:t>
      </w:r>
      <w:r w:rsidR="00015A09">
        <w:t>2026 Budget</w:t>
      </w:r>
      <w:r w:rsidR="005D58DE">
        <w:t>-</w:t>
      </w:r>
      <w:r w:rsidR="00015A09">
        <w:t xml:space="preserve"> Motion was </w:t>
      </w:r>
      <w:r w:rsidR="005D58DE">
        <w:t>made to accept the 2026 budget by Ruth Dillon, and a second to the motion by Kevin Moppin. Motion approved 5-0</w:t>
      </w:r>
    </w:p>
    <w:p w14:paraId="39845F93" w14:textId="271E4A96" w:rsidR="005D58DE" w:rsidRDefault="005D58DE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 xml:space="preserve">motion was made to amend agenda to 6. New Business a. mutual aid </w:t>
      </w:r>
      <w:r w:rsidR="00807D48">
        <w:t>agreement</w:t>
      </w:r>
      <w:r>
        <w:t xml:space="preserve"> with </w:t>
      </w:r>
      <w:r w:rsidR="008B1F1F">
        <w:t>Johnson</w:t>
      </w:r>
      <w:r>
        <w:t xml:space="preserve"> </w:t>
      </w:r>
      <w:r w:rsidR="008B1F1F">
        <w:t>C</w:t>
      </w:r>
      <w:r>
        <w:t xml:space="preserve">ounty </w:t>
      </w:r>
      <w:r w:rsidR="00412E5F">
        <w:t>Fire district #</w:t>
      </w:r>
      <w:r w:rsidR="008D2CD4">
        <w:t>2 and</w:t>
      </w:r>
      <w:r w:rsidR="00412E5F">
        <w:t xml:space="preserve"> b. </w:t>
      </w:r>
      <w:r w:rsidR="008D2CD4">
        <w:t>Accept</w:t>
      </w:r>
      <w:r w:rsidR="00412E5F">
        <w:t xml:space="preserve"> resignation letter by Marty McDermed and a second to the motion by Norman Broduer. Motion passes 5-0</w:t>
      </w:r>
    </w:p>
    <w:p w14:paraId="0076A036" w14:textId="0DB22006" w:rsidR="008D2CD4" w:rsidRDefault="008D2CD4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>6. New Business</w:t>
      </w:r>
    </w:p>
    <w:p w14:paraId="196F6F5D" w14:textId="708EE27F" w:rsidR="008D2CD4" w:rsidRDefault="008D2CD4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lastRenderedPageBreak/>
        <w:t xml:space="preserve">a. mutual aid </w:t>
      </w:r>
      <w:r w:rsidR="00807D48">
        <w:t>agreement</w:t>
      </w:r>
      <w:r>
        <w:t xml:space="preserve"> with Johnson County Fire District #2- was noted </w:t>
      </w:r>
      <w:r w:rsidR="00807D48">
        <w:t xml:space="preserve">that Carl Scarborough represents both sides of agreement. Motion was made </w:t>
      </w:r>
      <w:r w:rsidR="000B1301">
        <w:t>to have</w:t>
      </w:r>
      <w:r w:rsidR="00807D48">
        <w:t xml:space="preserve"> Marty McDermed Chairman and Robert Hotmer secretary to sign agreement by  Norman Brodeur and a second to the motion by Kevin Moppin. Motion passes 5-0</w:t>
      </w:r>
    </w:p>
    <w:p w14:paraId="2F591CB1" w14:textId="402CE6CD" w:rsidR="00807D48" w:rsidRDefault="00807D48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 xml:space="preserve">b. Accept letter of resignation- Motion was made to accept letter of resignation of Greg Holloway by </w:t>
      </w:r>
      <w:r w:rsidR="000B1301">
        <w:t xml:space="preserve">Marty McDermed and a second to the motion by Norman. Motion approved 5-0. </w:t>
      </w:r>
    </w:p>
    <w:p w14:paraId="6D364443" w14:textId="52E8CD80" w:rsidR="00E87AA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Quattrocento Sans" w:eastAsia="Quattrocento Sans" w:hAnsi="Quattrocento Sans"/>
          <w:color w:val="000000"/>
          <w:szCs w:val="24"/>
        </w:rPr>
      </w:pPr>
      <w:r>
        <w:t xml:space="preserve"> </w:t>
      </w:r>
      <w:r>
        <w:rPr>
          <w:rFonts w:ascii="Quattrocento Sans" w:eastAsia="Quattrocento Sans" w:hAnsi="Quattrocento Sans"/>
          <w:color w:val="000000"/>
          <w:szCs w:val="24"/>
        </w:rPr>
        <w:t xml:space="preserve">Motion was made by </w:t>
      </w:r>
      <w:r w:rsidR="000B1301">
        <w:t>Ruth Dillon</w:t>
      </w:r>
      <w:r>
        <w:rPr>
          <w:rFonts w:ascii="Quattrocento Sans" w:eastAsia="Quattrocento Sans" w:hAnsi="Quattrocento Sans"/>
          <w:color w:val="000000"/>
          <w:szCs w:val="24"/>
        </w:rPr>
        <w:t xml:space="preserve"> to </w:t>
      </w:r>
      <w:r>
        <w:t>adjourn the meeting</w:t>
      </w:r>
      <w:r>
        <w:rPr>
          <w:rFonts w:ascii="Quattrocento Sans" w:eastAsia="Quattrocento Sans" w:hAnsi="Quattrocento Sans"/>
          <w:color w:val="000000"/>
          <w:szCs w:val="24"/>
        </w:rPr>
        <w:t xml:space="preserve"> </w:t>
      </w:r>
      <w:r w:rsidR="00E93E5C">
        <w:rPr>
          <w:rFonts w:ascii="Quattrocento Sans" w:eastAsia="Quattrocento Sans" w:hAnsi="Quattrocento Sans"/>
          <w:color w:val="000000"/>
          <w:szCs w:val="24"/>
        </w:rPr>
        <w:t>with</w:t>
      </w:r>
      <w:r>
        <w:rPr>
          <w:rFonts w:ascii="Quattrocento Sans" w:eastAsia="Quattrocento Sans" w:hAnsi="Quattrocento Sans"/>
          <w:color w:val="000000"/>
          <w:szCs w:val="24"/>
        </w:rPr>
        <w:t xml:space="preserve"> a second motion by </w:t>
      </w:r>
      <w:r w:rsidR="000B1301">
        <w:t>Robert Hotmer</w:t>
      </w:r>
      <w:r w:rsidR="00E93E5C">
        <w:t>.</w:t>
      </w:r>
      <w:r>
        <w:rPr>
          <w:rFonts w:ascii="Quattrocento Sans" w:eastAsia="Quattrocento Sans" w:hAnsi="Quattrocento Sans"/>
          <w:color w:val="000000"/>
          <w:szCs w:val="24"/>
        </w:rPr>
        <w:t xml:space="preserve"> Motion approved </w:t>
      </w:r>
      <w:r>
        <w:t>5</w:t>
      </w:r>
      <w:r>
        <w:rPr>
          <w:rFonts w:ascii="Quattrocento Sans" w:eastAsia="Quattrocento Sans" w:hAnsi="Quattrocento Sans"/>
          <w:color w:val="000000"/>
          <w:szCs w:val="24"/>
        </w:rPr>
        <w:t>-0</w:t>
      </w:r>
    </w:p>
    <w:p w14:paraId="55E59EFF" w14:textId="25E5CC0D" w:rsidR="00E87AA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  <w:r>
        <w:rPr>
          <w:rFonts w:ascii="Quattrocento Sans" w:eastAsia="Quattrocento Sans" w:hAnsi="Quattrocento Sans"/>
          <w:color w:val="000000"/>
          <w:szCs w:val="24"/>
        </w:rPr>
        <w:t>Meeting adjourned at 7:</w:t>
      </w:r>
      <w:r>
        <w:t>3</w:t>
      </w:r>
      <w:r w:rsidR="000B1301">
        <w:t>1</w:t>
      </w:r>
      <w:r>
        <w:rPr>
          <w:rFonts w:ascii="Quattrocento Sans" w:eastAsia="Quattrocento Sans" w:hAnsi="Quattrocento Sans"/>
          <w:color w:val="000000"/>
          <w:szCs w:val="24"/>
        </w:rPr>
        <w:t>pm</w:t>
      </w:r>
    </w:p>
    <w:p w14:paraId="651182C3" w14:textId="77777777" w:rsidR="00E87AA7" w:rsidRDefault="00E87AA7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</w:p>
    <w:p w14:paraId="6BD262C8" w14:textId="77777777" w:rsidR="00E87AA7" w:rsidRDefault="00E87AA7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360" w:hanging="360"/>
        <w:rPr>
          <w:rFonts w:ascii="Quattrocento Sans" w:eastAsia="Quattrocento Sans" w:hAnsi="Quattrocento Sans"/>
          <w:color w:val="000000"/>
          <w:szCs w:val="24"/>
        </w:rPr>
      </w:pPr>
    </w:p>
    <w:p w14:paraId="01247ABC" w14:textId="77777777" w:rsidR="00E87AA7" w:rsidRDefault="00E87AA7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</w:p>
    <w:p w14:paraId="6F853D4F" w14:textId="77777777" w:rsidR="00E87AA7" w:rsidRDefault="00E87AA7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rFonts w:ascii="Quattrocento Sans" w:eastAsia="Quattrocento Sans" w:hAnsi="Quattrocento Sans"/>
          <w:color w:val="000000"/>
          <w:szCs w:val="24"/>
        </w:rPr>
      </w:pPr>
    </w:p>
    <w:p w14:paraId="658DF6AF" w14:textId="77777777" w:rsidR="00E87AA7" w:rsidRDefault="00E87AA7"/>
    <w:sectPr w:rsidR="00E87AA7">
      <w:headerReference w:type="default" r:id="rId8"/>
      <w:footerReference w:type="default" r:id="rId9"/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78791" w14:textId="77777777" w:rsidR="00781359" w:rsidRDefault="00781359">
      <w:pPr>
        <w:spacing w:before="0" w:after="0"/>
      </w:pPr>
      <w:r>
        <w:separator/>
      </w:r>
    </w:p>
  </w:endnote>
  <w:endnote w:type="continuationSeparator" w:id="0">
    <w:p w14:paraId="2BBBBAE4" w14:textId="77777777" w:rsidR="00781359" w:rsidRDefault="0078135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9F390FA-8D90-4212-889A-22CC9DA795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2C12C18E-EBDD-4FD0-9C58-0AE239C41D8D}"/>
    <w:embedBold r:id="rId3" w:fontKey="{853BED66-B5E2-4563-8C2E-472B19C15AC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A5A6382-E0FF-4099-BEE4-992FCBF08FB9}"/>
    <w:embedBold r:id="rId5" w:fontKey="{524CD63A-6990-4477-8690-68D2F31B2D32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6" w:fontKey="{364C80B9-EDA2-4DEA-8135-7800C4B3419A}"/>
    <w:embedBold r:id="rId7" w:fontKey="{D05F1C46-5068-4EA2-B0A2-D71C02EFF76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7676859C-FE21-4666-A83E-AF314EE4E055}"/>
    <w:embedBold r:id="rId9" w:fontKey="{922E9C6F-18F9-4ECE-8D23-15C4BDEF2E11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10" w:fontKey="{914C0F4D-3A94-4A5A-B48A-AB80CF4F15D7}"/>
    <w:embedBold r:id="rId11" w:fontKey="{B44C2C55-C545-4696-9830-E827F4BCF3A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6E75C152-777B-4D7C-B234-D5813573E319}"/>
    <w:embedItalic r:id="rId13" w:fontKey="{C78FA1FA-8E7C-4CB5-B438-CE5BFEA9F0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2F186" w14:textId="77777777" w:rsidR="00E87AA7" w:rsidRDefault="00E87AA7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rFonts w:ascii="Quattrocento Sans" w:eastAsia="Quattrocento Sans" w:hAnsi="Quattrocento Sans"/>
        <w:color w:val="000000"/>
        <w:szCs w:val="24"/>
      </w:rPr>
    </w:pPr>
  </w:p>
  <w:tbl>
    <w:tblPr>
      <w:tblStyle w:val="a1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E87AA7" w14:paraId="37AC7EB6" w14:textId="77777777">
      <w:trPr>
        <w:trHeight w:val="300"/>
      </w:trPr>
      <w:tc>
        <w:tcPr>
          <w:tcW w:w="3120" w:type="dxa"/>
        </w:tcPr>
        <w:p w14:paraId="34E899A4" w14:textId="77777777" w:rsidR="00E87AA7" w:rsidRDefault="00E87AA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-115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5A5AFAFF" w14:textId="77777777" w:rsidR="00E87AA7" w:rsidRDefault="00E87AA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6F5C0158" w14:textId="77777777" w:rsidR="00E87AA7" w:rsidRDefault="00E87AA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right="-115"/>
            <w:jc w:val="right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</w:tr>
  </w:tbl>
  <w:p w14:paraId="6F85DBC3" w14:textId="77777777" w:rsidR="00E87AA7" w:rsidRDefault="00E87A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/>
      <w:rPr>
        <w:rFonts w:ascii="Quattrocento Sans" w:eastAsia="Quattrocento Sans" w:hAnsi="Quattrocento Sans"/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ECCD8F" w14:textId="77777777" w:rsidR="00781359" w:rsidRDefault="00781359">
      <w:pPr>
        <w:spacing w:before="0" w:after="0"/>
      </w:pPr>
      <w:r>
        <w:separator/>
      </w:r>
    </w:p>
  </w:footnote>
  <w:footnote w:type="continuationSeparator" w:id="0">
    <w:p w14:paraId="4D3174B6" w14:textId="77777777" w:rsidR="00781359" w:rsidRDefault="0078135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482DC" w14:textId="77777777" w:rsidR="00E87AA7" w:rsidRDefault="00E87AA7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</w:pPr>
  </w:p>
  <w:tbl>
    <w:tblPr>
      <w:tblStyle w:val="a0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E87AA7" w14:paraId="7DED36D4" w14:textId="77777777">
      <w:trPr>
        <w:trHeight w:val="300"/>
      </w:trPr>
      <w:tc>
        <w:tcPr>
          <w:tcW w:w="3120" w:type="dxa"/>
        </w:tcPr>
        <w:p w14:paraId="229CF150" w14:textId="77777777" w:rsidR="00E87AA7" w:rsidRDefault="00E87AA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-115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79E25729" w14:textId="77777777" w:rsidR="00E87AA7" w:rsidRDefault="00E87AA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  <w:tc>
        <w:tcPr>
          <w:tcW w:w="3120" w:type="dxa"/>
        </w:tcPr>
        <w:p w14:paraId="7B36BC92" w14:textId="77777777" w:rsidR="00E87AA7" w:rsidRDefault="00E87AA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right="-115"/>
            <w:jc w:val="right"/>
            <w:rPr>
              <w:rFonts w:ascii="Quattrocento Sans" w:eastAsia="Quattrocento Sans" w:hAnsi="Quattrocento Sans"/>
              <w:color w:val="000000"/>
              <w:szCs w:val="24"/>
            </w:rPr>
          </w:pPr>
        </w:p>
      </w:tc>
    </w:tr>
  </w:tbl>
  <w:p w14:paraId="105D64B8" w14:textId="77777777" w:rsidR="00E87AA7" w:rsidRDefault="00E87AA7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rFonts w:ascii="Quattrocento Sans" w:eastAsia="Quattrocento Sans" w:hAnsi="Quattrocento Sans"/>
        <w:color w:val="000000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331E7"/>
    <w:multiLevelType w:val="multilevel"/>
    <w:tmpl w:val="30D24F04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istNumbe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022C78"/>
    <w:multiLevelType w:val="multilevel"/>
    <w:tmpl w:val="790A10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83E3D18"/>
    <w:multiLevelType w:val="multilevel"/>
    <w:tmpl w:val="11727E9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A37C8C"/>
    <w:multiLevelType w:val="multilevel"/>
    <w:tmpl w:val="A8FEAC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68020931">
    <w:abstractNumId w:val="2"/>
  </w:num>
  <w:num w:numId="2" w16cid:durableId="658272011">
    <w:abstractNumId w:val="1"/>
  </w:num>
  <w:num w:numId="3" w16cid:durableId="380788498">
    <w:abstractNumId w:val="3"/>
  </w:num>
  <w:num w:numId="4" w16cid:durableId="1455518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AA7"/>
    <w:rsid w:val="00015A09"/>
    <w:rsid w:val="000B1301"/>
    <w:rsid w:val="002D733C"/>
    <w:rsid w:val="00412E5F"/>
    <w:rsid w:val="00470887"/>
    <w:rsid w:val="00576C7A"/>
    <w:rsid w:val="005838BC"/>
    <w:rsid w:val="005D58DE"/>
    <w:rsid w:val="00781359"/>
    <w:rsid w:val="00807D48"/>
    <w:rsid w:val="008B1F1F"/>
    <w:rsid w:val="008D2CD4"/>
    <w:rsid w:val="00AE330F"/>
    <w:rsid w:val="00D81A8B"/>
    <w:rsid w:val="00E87AA7"/>
    <w:rsid w:val="00E93E5C"/>
    <w:rsid w:val="00EB6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7E830"/>
  <w15:docId w15:val="{815EE2D2-D851-4939-A81C-227B25014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Quattrocento Sans" w:eastAsia="Quattrocento Sans" w:hAnsi="Quattrocento Sans" w:cs="Quattrocento Sans"/>
        <w:sz w:val="24"/>
        <w:szCs w:val="24"/>
        <w:lang w:val="en-US" w:eastAsia="en-US" w:bidi="ar-SA"/>
      </w:rPr>
    </w:rPrDefault>
    <w:pPrDefault>
      <w:pPr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AB2"/>
    <w:rPr>
      <w:rFonts w:ascii="Segoe UI" w:eastAsiaTheme="minorHAnsi" w:hAnsi="Segoe U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0E4D"/>
    <w:pPr>
      <w:spacing w:before="240" w:after="240"/>
      <w:outlineLvl w:val="0"/>
    </w:pPr>
    <w:rPr>
      <w:rFonts w:ascii="Century Gothic" w:hAnsi="Century Gothic" w:cs="Times New Roman (Body CS)"/>
      <w:b/>
      <w:caps/>
      <w:color w:val="546421" w:themeColor="accent6" w:themeShade="80"/>
      <w:sz w:val="7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798A"/>
    <w:pPr>
      <w:keepNext/>
      <w:keepLines/>
      <w:spacing w:before="120"/>
      <w:jc w:val="center"/>
      <w:outlineLvl w:val="1"/>
    </w:pPr>
    <w:rPr>
      <w:rFonts w:asciiTheme="majorHAnsi" w:eastAsiaTheme="majorEastAsia" w:hAnsiTheme="majorHAnsi" w:cstheme="majorBidi"/>
      <w:b/>
      <w:color w:val="17406D" w:themeColor="text2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E6992"/>
    <w:pPr>
      <w:spacing w:before="0" w:after="640"/>
      <w:contextualSpacing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character" w:customStyle="1" w:styleId="Heading1Char">
    <w:name w:val="Heading 1 Char"/>
    <w:basedOn w:val="DefaultParagraphFont"/>
    <w:link w:val="Heading1"/>
    <w:uiPriority w:val="8"/>
    <w:rsid w:val="002C0E4D"/>
    <w:rPr>
      <w:rFonts w:ascii="Century Gothic" w:eastAsiaTheme="minorHAnsi" w:hAnsi="Century Gothic" w:cs="Times New Roman (Body CS)"/>
      <w:b/>
      <w:caps/>
      <w:color w:val="546421" w:themeColor="accent6" w:themeShade="80"/>
      <w:kern w:val="20"/>
      <w:sz w:val="72"/>
      <w:szCs w:val="20"/>
    </w:rPr>
  </w:style>
  <w:style w:type="paragraph" w:customStyle="1" w:styleId="Recipient">
    <w:name w:val="Recipient"/>
    <w:basedOn w:val="Normal"/>
    <w:uiPriority w:val="3"/>
    <w:semiHidden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semiHidden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semiHidden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semiHidden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semiHidden/>
    <w:rsid w:val="007E7F36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table" w:customStyle="1" w:styleId="BlueCurveMinutesTable">
    <w:name w:val="Blue Curve Minutes Table"/>
    <w:basedOn w:val="TableNormal"/>
    <w:uiPriority w:val="99"/>
    <w:rsid w:val="00C14316"/>
    <w:rPr>
      <w:rFonts w:ascii="Segoe UI" w:hAnsi="Segoe UI" w:cs="Times New Roman (Body CS)"/>
    </w:rPr>
    <w:tblPr>
      <w:tblBorders>
        <w:top w:val="single" w:sz="2" w:space="0" w:color="546421" w:themeColor="accent6" w:themeShade="80"/>
        <w:left w:val="single" w:sz="2" w:space="0" w:color="546421" w:themeColor="accent6" w:themeShade="80"/>
        <w:bottom w:val="single" w:sz="2" w:space="0" w:color="546421" w:themeColor="accent6" w:themeShade="80"/>
        <w:right w:val="single" w:sz="2" w:space="0" w:color="546421" w:themeColor="accent6" w:themeShade="80"/>
        <w:insideH w:val="single" w:sz="2" w:space="0" w:color="546421" w:themeColor="accent6" w:themeShade="80"/>
        <w:insideV w:val="single" w:sz="2" w:space="0" w:color="546421" w:themeColor="accent6" w:themeShade="80"/>
      </w:tblBorders>
      <w:tblCellMar>
        <w:left w:w="0" w:type="dxa"/>
      </w:tblCellMar>
    </w:tblPr>
    <w:tcPr>
      <w:shd w:val="clear" w:color="auto" w:fill="ECF2DA" w:themeFill="accent6" w:themeFillTint="33"/>
    </w:tcPr>
    <w:tblStylePr w:type="firstRow">
      <w:pPr>
        <w:wordWrap/>
        <w:spacing w:line="240" w:lineRule="auto"/>
        <w:jc w:val="center"/>
      </w:pPr>
      <w:rPr>
        <w:rFonts w:ascii="Segoe UI" w:hAnsi="Segoe UI"/>
        <w:b/>
        <w:i w:val="0"/>
        <w:caps w:val="0"/>
        <w:smallCaps w:val="0"/>
        <w:color w:val="FFFFFF" w:themeColor="background1"/>
        <w:sz w:val="24"/>
      </w:rPr>
      <w:tblPr/>
      <w:tcPr>
        <w:tcBorders>
          <w:top w:val="single" w:sz="2" w:space="0" w:color="546421" w:themeColor="accent6" w:themeShade="80"/>
          <w:left w:val="single" w:sz="2" w:space="0" w:color="546421" w:themeColor="accent6" w:themeShade="80"/>
          <w:bottom w:val="single" w:sz="2" w:space="0" w:color="546421" w:themeColor="accent6" w:themeShade="80"/>
          <w:right w:val="single" w:sz="2" w:space="0" w:color="546421" w:themeColor="accent6" w:themeShade="80"/>
          <w:insideH w:val="nil"/>
          <w:insideV w:val="nil"/>
          <w:tl2br w:val="nil"/>
          <w:tr2bl w:val="nil"/>
        </w:tcBorders>
        <w:shd w:val="clear" w:color="auto" w:fill="546421" w:themeFill="accent6" w:themeFillShade="80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835CA2"/>
    <w:rPr>
      <w:rFonts w:asciiTheme="majorHAnsi" w:eastAsiaTheme="majorEastAsia" w:hAnsiTheme="majorHAnsi" w:cstheme="majorBidi"/>
      <w:b/>
      <w:color w:val="17406D" w:themeColor="text2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semiHidden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7E6992"/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paragraph" w:customStyle="1" w:styleId="MeetingInfo">
    <w:name w:val="Meeting Info"/>
    <w:basedOn w:val="Normal"/>
    <w:qFormat/>
    <w:rsid w:val="00DE75C1"/>
    <w:pPr>
      <w:spacing w:after="0"/>
    </w:pPr>
    <w:rPr>
      <w:color w:val="000000" w:themeColor="text1"/>
    </w:rPr>
  </w:style>
  <w:style w:type="table" w:styleId="TableGrid">
    <w:name w:val="Table Grid"/>
    <w:basedOn w:val="TableNormal"/>
    <w:uiPriority w:val="39"/>
    <w:rsid w:val="007E7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etingTimes">
    <w:name w:val="Meeting Times"/>
    <w:basedOn w:val="Normal"/>
    <w:semiHidden/>
    <w:qFormat/>
    <w:rsid w:val="007E7F36"/>
    <w:pPr>
      <w:spacing w:before="120" w:after="0"/>
    </w:pPr>
    <w:rPr>
      <w:b/>
    </w:rPr>
  </w:style>
  <w:style w:type="paragraph" w:styleId="ListNumber">
    <w:name w:val="List Number"/>
    <w:basedOn w:val="Normal"/>
    <w:uiPriority w:val="99"/>
    <w:qFormat/>
    <w:rsid w:val="008D2383"/>
    <w:pPr>
      <w:numPr>
        <w:numId w:val="4"/>
      </w:numPr>
      <w:spacing w:before="240" w:after="240"/>
    </w:pPr>
  </w:style>
  <w:style w:type="paragraph" w:styleId="ListNumber2">
    <w:name w:val="List Number 2"/>
    <w:basedOn w:val="Normal"/>
    <w:uiPriority w:val="99"/>
    <w:semiHidden/>
    <w:rsid w:val="00133C8A"/>
    <w:pPr>
      <w:numPr>
        <w:ilvl w:val="1"/>
        <w:numId w:val="4"/>
      </w:numPr>
      <w:spacing w:after="100"/>
    </w:pPr>
  </w:style>
  <w:style w:type="paragraph" w:styleId="ListParagraph">
    <w:name w:val="List Paragraph"/>
    <w:basedOn w:val="Normal"/>
    <w:uiPriority w:val="34"/>
    <w:semiHidden/>
    <w:rsid w:val="00133C8A"/>
    <w:pPr>
      <w:contextualSpacing/>
    </w:pPr>
  </w:style>
  <w:style w:type="table" w:styleId="PlainTable4">
    <w:name w:val="Plain Table 4"/>
    <w:basedOn w:val="TableNormal"/>
    <w:uiPriority w:val="44"/>
    <w:rsid w:val="00424C86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ubHead">
    <w:name w:val="Sub Head"/>
    <w:basedOn w:val="ListNumber"/>
    <w:qFormat/>
    <w:rsid w:val="00AA45B8"/>
    <w:pPr>
      <w:numPr>
        <w:numId w:val="0"/>
      </w:numPr>
      <w:spacing w:before="720" w:after="480"/>
    </w:pPr>
    <w:rPr>
      <w:rFonts w:ascii="Century Gothic" w:hAnsi="Century Gothic"/>
      <w:sz w:val="44"/>
    </w:rPr>
  </w:style>
  <w:style w:type="paragraph" w:customStyle="1" w:styleId="TableHeader">
    <w:name w:val="Table Header"/>
    <w:basedOn w:val="Normal"/>
    <w:qFormat/>
    <w:rsid w:val="00C3574E"/>
    <w:pPr>
      <w:spacing w:before="120"/>
      <w:jc w:val="center"/>
    </w:pPr>
    <w:rPr>
      <w:color w:val="FFFFFF" w:themeColor="background1"/>
    </w:rPr>
  </w:style>
  <w:style w:type="paragraph" w:customStyle="1" w:styleId="Tablebody">
    <w:name w:val="Table body"/>
    <w:basedOn w:val="Normal"/>
    <w:qFormat/>
    <w:rsid w:val="00C14316"/>
    <w:pPr>
      <w:spacing w:before="120"/>
      <w:jc w:val="center"/>
    </w:pPr>
    <w:rPr>
      <w:rFonts w:cs="Times New Roman (Body CS)"/>
      <w:color w:val="000000" w:themeColor="text1"/>
    </w:rPr>
  </w:style>
  <w:style w:type="paragraph" w:customStyle="1" w:styleId="MeetinginfoBold">
    <w:name w:val="Meeting info Bold"/>
    <w:basedOn w:val="MeetingInfo"/>
    <w:qFormat/>
    <w:rsid w:val="002C0E4D"/>
    <w:rPr>
      <w:b/>
      <w:color w:val="auto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01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VTMAAMwuyTwiuldtUkmil4gPaA==">CgMxLjA4AHIhMUdDLUFiU2UzMExvR1EzSFdnTmx4NUFBQUJrSlEwWi03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Hundley</dc:creator>
  <cp:lastModifiedBy>Fire 3Station</cp:lastModifiedBy>
  <cp:revision>2</cp:revision>
  <dcterms:created xsi:type="dcterms:W3CDTF">2025-12-18T17:05:00Z</dcterms:created>
  <dcterms:modified xsi:type="dcterms:W3CDTF">2025-12-18T17:05:00Z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