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78657F" w14:textId="77777777" w:rsidR="00CA59CE" w:rsidRDefault="00CA59C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Quattrocento Sans" w:eastAsia="Quattrocento Sans" w:hAnsi="Quattrocento Sans"/>
          <w:color w:val="000000"/>
          <w:szCs w:val="24"/>
        </w:rPr>
      </w:pPr>
    </w:p>
    <w:tbl>
      <w:tblPr>
        <w:tblStyle w:val="a"/>
        <w:tblW w:w="9360" w:type="dxa"/>
        <w:tblLayout w:type="fixed"/>
        <w:tblLook w:val="0600" w:firstRow="0" w:lastRow="0" w:firstColumn="0" w:lastColumn="0" w:noHBand="1" w:noVBand="1"/>
      </w:tblPr>
      <w:tblGrid>
        <w:gridCol w:w="5760"/>
        <w:gridCol w:w="1440"/>
        <w:gridCol w:w="2160"/>
      </w:tblGrid>
      <w:tr w:rsidR="00CA59CE" w14:paraId="44E0C202" w14:textId="77777777">
        <w:trPr>
          <w:trHeight w:val="180"/>
        </w:trPr>
        <w:tc>
          <w:tcPr>
            <w:tcW w:w="5760" w:type="dxa"/>
            <w:vMerge w:val="restart"/>
          </w:tcPr>
          <w:p w14:paraId="5FDA784D" w14:textId="77777777" w:rsidR="00CA59CE" w:rsidRDefault="00B12C30">
            <w:pPr>
              <w:pStyle w:val="Heading1"/>
              <w:jc w:val="both"/>
            </w:pPr>
            <w:r>
              <w:t>OFRPD meeting Minutes</w:t>
            </w:r>
          </w:p>
          <w:p w14:paraId="278F5B17" w14:textId="355FDADE" w:rsidR="00CA59CE" w:rsidRPr="001921B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 w:rsidRPr="009D0C18">
              <w:rPr>
                <w:rFonts w:ascii="Quattrocento Sans" w:eastAsia="Quattrocento Sans" w:hAnsi="Quattrocento Sans"/>
                <w:color w:val="000000"/>
                <w:szCs w:val="24"/>
              </w:rPr>
              <w:t>Others in attendance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>: Chief Kim Shook, Chief Roger Katz</w:t>
            </w:r>
            <w:r>
              <w:t xml:space="preserve">, 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Captain Brandon Flathers, </w:t>
            </w:r>
            <w:r w:rsidR="009D0C18">
              <w:rPr>
                <w:rFonts w:ascii="Quattrocento Sans" w:eastAsia="Quattrocento Sans" w:hAnsi="Quattrocento Sans"/>
                <w:color w:val="000000"/>
                <w:szCs w:val="24"/>
              </w:rPr>
              <w:t>Sam Henning,</w:t>
            </w:r>
            <w:r w:rsidR="004C3767"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</w:t>
            </w:r>
            <w:r w:rsidR="001921BE"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Morgan Brodeur, Neveah Begeman, 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>Greg Holloway</w:t>
            </w:r>
            <w:r w:rsidR="001921BE">
              <w:rPr>
                <w:rFonts w:ascii="Quattrocento Sans" w:eastAsia="Quattrocento Sans" w:hAnsi="Quattrocento Sans"/>
                <w:color w:val="000000"/>
                <w:szCs w:val="24"/>
              </w:rPr>
              <w:t>,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</w:t>
            </w:r>
            <w:r w:rsidR="00BB5934">
              <w:rPr>
                <w:rFonts w:ascii="Quattrocento Sans" w:eastAsia="Quattrocento Sans" w:hAnsi="Quattrocento Sans"/>
                <w:color w:val="000000"/>
                <w:szCs w:val="24"/>
              </w:rPr>
              <w:t>Janet Alumbaugh</w:t>
            </w:r>
            <w:r w:rsidR="001921BE"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, &amp; </w:t>
            </w:r>
            <w:r>
              <w:t xml:space="preserve">Carl </w:t>
            </w:r>
            <w:r w:rsidR="00A86467">
              <w:t>Scarborough</w:t>
            </w:r>
          </w:p>
        </w:tc>
        <w:tc>
          <w:tcPr>
            <w:tcW w:w="1440" w:type="dxa"/>
          </w:tcPr>
          <w:p w14:paraId="41A65A98" w14:textId="77777777" w:rsidR="00CA59CE" w:rsidRDefault="00CA5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2160" w:type="dxa"/>
          </w:tcPr>
          <w:p w14:paraId="25EE5FDF" w14:textId="77777777" w:rsidR="00CA59CE" w:rsidRDefault="00CA5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</w:tr>
      <w:tr w:rsidR="00CA59CE" w14:paraId="1F816EC4" w14:textId="77777777">
        <w:trPr>
          <w:trHeight w:val="270"/>
        </w:trPr>
        <w:tc>
          <w:tcPr>
            <w:tcW w:w="5760" w:type="dxa"/>
            <w:vMerge/>
          </w:tcPr>
          <w:p w14:paraId="7D7F91F3" w14:textId="77777777" w:rsidR="00CA59CE" w:rsidRDefault="00CA5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14:paraId="220F2591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Location:</w:t>
            </w:r>
          </w:p>
        </w:tc>
        <w:tc>
          <w:tcPr>
            <w:tcW w:w="2160" w:type="dxa"/>
            <w:shd w:val="clear" w:color="auto" w:fill="auto"/>
          </w:tcPr>
          <w:p w14:paraId="3A21031E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301 W Dryden Odessa, MO </w:t>
            </w:r>
          </w:p>
        </w:tc>
      </w:tr>
      <w:tr w:rsidR="00CA59CE" w14:paraId="24EAA334" w14:textId="77777777">
        <w:trPr>
          <w:trHeight w:val="360"/>
        </w:trPr>
        <w:tc>
          <w:tcPr>
            <w:tcW w:w="5760" w:type="dxa"/>
            <w:vMerge/>
          </w:tcPr>
          <w:p w14:paraId="43831903" w14:textId="77777777" w:rsidR="00CA59CE" w:rsidRDefault="00CA5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14:paraId="176370B1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Date:</w:t>
            </w:r>
          </w:p>
        </w:tc>
        <w:tc>
          <w:tcPr>
            <w:tcW w:w="2160" w:type="dxa"/>
            <w:shd w:val="clear" w:color="auto" w:fill="auto"/>
          </w:tcPr>
          <w:p w14:paraId="5CE6FFA7" w14:textId="32AAD338" w:rsidR="00CA59CE" w:rsidRDefault="00192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t>10</w:t>
            </w:r>
            <w:r w:rsidR="00B12C30" w:rsidRPr="009D0C18">
              <w:rPr>
                <w:rFonts w:ascii="Quattrocento Sans" w:eastAsia="Quattrocento Sans" w:hAnsi="Quattrocento Sans"/>
                <w:color w:val="000000"/>
                <w:szCs w:val="24"/>
              </w:rPr>
              <w:t>/</w:t>
            </w:r>
            <w:r>
              <w:t>16</w:t>
            </w:r>
            <w:r w:rsidR="00B12C30" w:rsidRPr="009D0C18">
              <w:rPr>
                <w:rFonts w:ascii="Quattrocento Sans" w:eastAsia="Quattrocento Sans" w:hAnsi="Quattrocento Sans"/>
                <w:color w:val="000000"/>
                <w:szCs w:val="24"/>
              </w:rPr>
              <w:t>/24</w:t>
            </w:r>
          </w:p>
        </w:tc>
      </w:tr>
      <w:tr w:rsidR="00CA59CE" w14:paraId="73B6D6EA" w14:textId="77777777">
        <w:trPr>
          <w:trHeight w:val="360"/>
        </w:trPr>
        <w:tc>
          <w:tcPr>
            <w:tcW w:w="5760" w:type="dxa"/>
            <w:vMerge/>
          </w:tcPr>
          <w:p w14:paraId="5883CD31" w14:textId="77777777" w:rsidR="00CA59CE" w:rsidRDefault="00CA5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14:paraId="5363BFB2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Time:</w:t>
            </w:r>
          </w:p>
        </w:tc>
        <w:tc>
          <w:tcPr>
            <w:tcW w:w="2160" w:type="dxa"/>
            <w:shd w:val="clear" w:color="auto" w:fill="auto"/>
          </w:tcPr>
          <w:p w14:paraId="34BDE2E9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7:00 PM </w:t>
            </w:r>
          </w:p>
        </w:tc>
      </w:tr>
      <w:tr w:rsidR="00CA59CE" w14:paraId="2A75478E" w14:textId="77777777">
        <w:trPr>
          <w:trHeight w:val="360"/>
        </w:trPr>
        <w:tc>
          <w:tcPr>
            <w:tcW w:w="5760" w:type="dxa"/>
            <w:vMerge/>
          </w:tcPr>
          <w:p w14:paraId="485FB9C8" w14:textId="77777777" w:rsidR="00CA59CE" w:rsidRDefault="00CA5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14:paraId="1B67015B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Facilitator:</w:t>
            </w:r>
          </w:p>
        </w:tc>
        <w:tc>
          <w:tcPr>
            <w:tcW w:w="2160" w:type="dxa"/>
            <w:shd w:val="clear" w:color="auto" w:fill="auto"/>
          </w:tcPr>
          <w:p w14:paraId="59ABAF69" w14:textId="5AAC532D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Board </w:t>
            </w:r>
            <w:r w:rsidR="00A86467">
              <w:rPr>
                <w:rFonts w:ascii="Quattrocento Sans" w:eastAsia="Quattrocento Sans" w:hAnsi="Quattrocento Sans"/>
                <w:color w:val="000000"/>
                <w:szCs w:val="24"/>
              </w:rPr>
              <w:t>Members: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Marty M</w:t>
            </w:r>
            <w:r w:rsidR="00AC5858"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cDermed, 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>Robert Hotmer, Norm</w:t>
            </w:r>
            <w:r w:rsidR="009D0C18">
              <w:rPr>
                <w:rFonts w:ascii="Quattrocento Sans" w:eastAsia="Quattrocento Sans" w:hAnsi="Quattrocento Sans"/>
                <w:color w:val="000000"/>
                <w:szCs w:val="24"/>
              </w:rPr>
              <w:t>an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Brodeur, Kevin Moppin,</w:t>
            </w:r>
            <w:r w:rsidR="00AC5858"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&amp; 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>Ruth Dillon</w:t>
            </w:r>
          </w:p>
        </w:tc>
      </w:tr>
      <w:tr w:rsidR="00CA59CE" w14:paraId="3B5246EE" w14:textId="77777777">
        <w:trPr>
          <w:trHeight w:val="492"/>
        </w:trPr>
        <w:tc>
          <w:tcPr>
            <w:tcW w:w="5760" w:type="dxa"/>
            <w:vMerge/>
          </w:tcPr>
          <w:p w14:paraId="7046E873" w14:textId="77777777" w:rsidR="00CA59CE" w:rsidRDefault="00CA5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</w:tcPr>
          <w:p w14:paraId="6B508A1F" w14:textId="77777777" w:rsidR="00CA59CE" w:rsidRDefault="00CA5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546421"/>
                <w:szCs w:val="24"/>
              </w:rPr>
            </w:pPr>
          </w:p>
        </w:tc>
        <w:tc>
          <w:tcPr>
            <w:tcW w:w="2160" w:type="dxa"/>
          </w:tcPr>
          <w:p w14:paraId="0BCFBB54" w14:textId="77777777" w:rsidR="00CA59CE" w:rsidRDefault="00CA5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546421"/>
                <w:szCs w:val="24"/>
              </w:rPr>
            </w:pPr>
          </w:p>
        </w:tc>
      </w:tr>
    </w:tbl>
    <w:p w14:paraId="3659799B" w14:textId="2AE6CAB6" w:rsidR="009D0C18" w:rsidRDefault="00B12C30" w:rsidP="004C3767">
      <w:pPr>
        <w:pBdr>
          <w:top w:val="nil"/>
          <w:left w:val="nil"/>
          <w:bottom w:val="nil"/>
          <w:right w:val="nil"/>
          <w:between w:val="nil"/>
        </w:pBdr>
        <w:spacing w:before="0"/>
        <w:ind w:left="360" w:hanging="360"/>
        <w:rPr>
          <w:rFonts w:ascii="Century Gothic" w:eastAsia="Century Gothic" w:hAnsi="Century Gothic" w:cs="Century Gothic"/>
          <w:color w:val="000000"/>
          <w:sz w:val="44"/>
          <w:szCs w:val="44"/>
        </w:rPr>
      </w:pPr>
      <w:r>
        <w:rPr>
          <w:rFonts w:ascii="Century Gothic" w:eastAsia="Century Gothic" w:hAnsi="Century Gothic" w:cs="Century Gothic"/>
          <w:color w:val="000000"/>
          <w:sz w:val="44"/>
          <w:szCs w:val="44"/>
        </w:rPr>
        <w:t xml:space="preserve">Agenda items </w:t>
      </w:r>
    </w:p>
    <w:p w14:paraId="3821C1F8" w14:textId="30B63F3A" w:rsidR="00CA59CE" w:rsidRDefault="00AC5858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1. Call to order- </w:t>
      </w:r>
      <w:r w:rsidR="009D0C18">
        <w:rPr>
          <w:rFonts w:ascii="Quattrocento Sans" w:eastAsia="Quattrocento Sans" w:hAnsi="Quattrocento Sans"/>
          <w:color w:val="000000"/>
          <w:szCs w:val="24"/>
        </w:rPr>
        <w:t>Marty McDermed called meeting to order at 7:0</w:t>
      </w:r>
      <w:r w:rsidR="004C3767">
        <w:rPr>
          <w:rFonts w:ascii="Quattrocento Sans" w:eastAsia="Quattrocento Sans" w:hAnsi="Quattrocento Sans"/>
          <w:color w:val="000000"/>
          <w:szCs w:val="24"/>
        </w:rPr>
        <w:t>0</w:t>
      </w:r>
      <w:r w:rsidR="009D0C18">
        <w:rPr>
          <w:rFonts w:ascii="Quattrocento Sans" w:eastAsia="Quattrocento Sans" w:hAnsi="Quattrocento Sans"/>
          <w:color w:val="000000"/>
          <w:szCs w:val="24"/>
        </w:rPr>
        <w:t xml:space="preserve"> PM</w:t>
      </w:r>
    </w:p>
    <w:p w14:paraId="021B0E48" w14:textId="77777777" w:rsidR="00CA59CE" w:rsidRDefault="00B12C30" w:rsidP="0076336A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360"/>
        <w:rPr>
          <w:rFonts w:ascii="Quattrocento Sans" w:eastAsia="Quattrocento Sans" w:hAnsi="Quattrocento Sans"/>
          <w:color w:val="000000"/>
          <w:szCs w:val="24"/>
        </w:rPr>
      </w:pPr>
      <w:r>
        <w:t xml:space="preserve">2. </w:t>
      </w:r>
      <w:r>
        <w:rPr>
          <w:rFonts w:ascii="Quattrocento Sans" w:eastAsia="Quattrocento Sans" w:hAnsi="Quattrocento Sans"/>
          <w:color w:val="000000"/>
          <w:szCs w:val="24"/>
        </w:rPr>
        <w:t>Consent Agenda</w:t>
      </w:r>
    </w:p>
    <w:p w14:paraId="04AF68AA" w14:textId="07454801" w:rsidR="009D0C18" w:rsidRPr="004C3767" w:rsidRDefault="001921BE" w:rsidP="004C37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Quattrocento Sans" w:eastAsia="Quattrocento Sans" w:hAnsi="Quattrocento Sans"/>
          <w:color w:val="000000"/>
          <w:szCs w:val="24"/>
        </w:rPr>
      </w:pPr>
      <w:r>
        <w:t>September</w:t>
      </w:r>
      <w:r w:rsidR="00A86467">
        <w:rPr>
          <w:rFonts w:ascii="Quattrocento Sans" w:eastAsia="Quattrocento Sans" w:hAnsi="Quattrocento Sans"/>
          <w:color w:val="000000"/>
          <w:szCs w:val="24"/>
        </w:rPr>
        <w:t xml:space="preserve"> Meeting minutes</w:t>
      </w:r>
    </w:p>
    <w:p w14:paraId="3D63FA59" w14:textId="3BE3F769" w:rsidR="009D0C18" w:rsidRPr="004C3767" w:rsidRDefault="00B12C30" w:rsidP="004C37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color w:val="000000"/>
          <w:szCs w:val="24"/>
        </w:rPr>
      </w:pPr>
      <w:r>
        <w:t>Treasurer's</w:t>
      </w:r>
      <w:r>
        <w:rPr>
          <w:rFonts w:ascii="Quattrocento Sans" w:eastAsia="Quattrocento Sans" w:hAnsi="Quattrocento Sans"/>
          <w:color w:val="000000"/>
          <w:szCs w:val="24"/>
        </w:rPr>
        <w:t xml:space="preserve"> report</w:t>
      </w:r>
    </w:p>
    <w:p w14:paraId="3132F1D0" w14:textId="192A0534" w:rsidR="009D0C18" w:rsidRDefault="00B12C30" w:rsidP="009D0C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Check Register &amp; Bill Pay</w:t>
      </w:r>
    </w:p>
    <w:p w14:paraId="02791216" w14:textId="39B7E89A" w:rsidR="009D0C18" w:rsidRPr="009D0C18" w:rsidRDefault="0075122D" w:rsidP="009D0C18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Motion was made by </w:t>
      </w:r>
      <w:r w:rsidR="001921BE">
        <w:rPr>
          <w:rFonts w:ascii="Quattrocento Sans" w:eastAsia="Quattrocento Sans" w:hAnsi="Quattrocento Sans"/>
          <w:color w:val="000000"/>
          <w:szCs w:val="24"/>
        </w:rPr>
        <w:t>Norman Brodeur</w:t>
      </w:r>
      <w:r>
        <w:rPr>
          <w:rFonts w:ascii="Quattrocento Sans" w:eastAsia="Quattrocento Sans" w:hAnsi="Quattrocento Sans"/>
          <w:color w:val="000000"/>
          <w:szCs w:val="24"/>
        </w:rPr>
        <w:t xml:space="preserve"> to approve the </w:t>
      </w:r>
      <w:r w:rsidR="004C3767">
        <w:rPr>
          <w:rFonts w:ascii="Quattrocento Sans" w:eastAsia="Quattrocento Sans" w:hAnsi="Quattrocento Sans"/>
          <w:color w:val="000000"/>
          <w:szCs w:val="24"/>
        </w:rPr>
        <w:t>Consent agenda</w:t>
      </w:r>
      <w:r>
        <w:rPr>
          <w:rFonts w:ascii="Quattrocento Sans" w:eastAsia="Quattrocento Sans" w:hAnsi="Quattrocento Sans"/>
          <w:color w:val="000000"/>
          <w:szCs w:val="24"/>
        </w:rPr>
        <w:t xml:space="preserve">, with a second motion by </w:t>
      </w:r>
      <w:r w:rsidR="001921BE">
        <w:rPr>
          <w:rFonts w:ascii="Quattrocento Sans" w:eastAsia="Quattrocento Sans" w:hAnsi="Quattrocento Sans"/>
          <w:color w:val="000000"/>
          <w:szCs w:val="24"/>
        </w:rPr>
        <w:t>Ruth Dillon</w:t>
      </w:r>
      <w:r>
        <w:rPr>
          <w:rFonts w:ascii="Quattrocento Sans" w:eastAsia="Quattrocento Sans" w:hAnsi="Quattrocento Sans"/>
          <w:color w:val="000000"/>
          <w:szCs w:val="24"/>
        </w:rPr>
        <w:t xml:space="preserve">. Motion approved </w:t>
      </w:r>
      <w:r w:rsidR="001921BE">
        <w:rPr>
          <w:rFonts w:ascii="Quattrocento Sans" w:eastAsia="Quattrocento Sans" w:hAnsi="Quattrocento Sans"/>
          <w:color w:val="000000"/>
          <w:szCs w:val="24"/>
        </w:rPr>
        <w:t>4</w:t>
      </w:r>
      <w:r>
        <w:rPr>
          <w:rFonts w:ascii="Quattrocento Sans" w:eastAsia="Quattrocento Sans" w:hAnsi="Quattrocento Sans"/>
          <w:color w:val="000000"/>
          <w:szCs w:val="24"/>
        </w:rPr>
        <w:t xml:space="preserve">-0 </w:t>
      </w:r>
      <w:r w:rsidR="001921BE">
        <w:rPr>
          <w:rFonts w:ascii="Quattrocento Sans" w:eastAsia="Quattrocento Sans" w:hAnsi="Quattrocento Sans"/>
          <w:color w:val="000000"/>
          <w:szCs w:val="24"/>
        </w:rPr>
        <w:t>McDermed abstained</w:t>
      </w:r>
    </w:p>
    <w:p w14:paraId="211A9EBD" w14:textId="7A8C5A48" w:rsidR="00CA59CE" w:rsidRDefault="00B12C30" w:rsidP="0076336A">
      <w:pPr>
        <w:spacing w:before="0" w:after="0"/>
      </w:pPr>
      <w:r>
        <w:t>3.   Public Comments on agenda items</w:t>
      </w:r>
    </w:p>
    <w:p w14:paraId="15488B29" w14:textId="77777777" w:rsidR="00CA59CE" w:rsidRDefault="00B12C30" w:rsidP="0076336A">
      <w:pPr>
        <w:spacing w:before="0" w:after="0"/>
        <w:ind w:left="360"/>
      </w:pPr>
      <w:r>
        <w:t xml:space="preserve">None </w:t>
      </w:r>
    </w:p>
    <w:p w14:paraId="4B94C678" w14:textId="0D955B23" w:rsidR="00AC5858" w:rsidRDefault="00B12C30" w:rsidP="0076336A">
      <w:pPr>
        <w:pBdr>
          <w:top w:val="nil"/>
          <w:left w:val="nil"/>
          <w:bottom w:val="nil"/>
          <w:right w:val="nil"/>
          <w:between w:val="nil"/>
        </w:pBdr>
        <w:spacing w:before="120" w:after="0"/>
      </w:pPr>
      <w:r>
        <w:t>4. Chiefs Report</w:t>
      </w:r>
    </w:p>
    <w:p w14:paraId="54AB0667" w14:textId="7CE34E99" w:rsidR="0075122D" w:rsidRPr="0075122D" w:rsidRDefault="0075122D" w:rsidP="004C3767">
      <w:p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</w:p>
    <w:p w14:paraId="0FB46AF8" w14:textId="77777777" w:rsidR="001921BE" w:rsidRPr="00CF3975" w:rsidRDefault="001921BE" w:rsidP="001921BE">
      <w:pPr>
        <w:jc w:val="center"/>
        <w:rPr>
          <w:rFonts w:ascii="Arial Narrow" w:hAnsi="Arial Narrow" w:cs="Times New Roman"/>
          <w:b/>
          <w:bCs/>
          <w:sz w:val="36"/>
          <w:szCs w:val="36"/>
        </w:rPr>
      </w:pPr>
      <w:r>
        <w:rPr>
          <w:rFonts w:ascii="Arial Narrow" w:hAnsi="Arial Narrow" w:cs="Times New Roman"/>
          <w:b/>
          <w:bCs/>
          <w:sz w:val="36"/>
          <w:szCs w:val="36"/>
        </w:rPr>
        <w:t>October</w:t>
      </w:r>
      <w:r w:rsidRPr="00CF3975">
        <w:rPr>
          <w:rFonts w:ascii="Arial Narrow" w:hAnsi="Arial Narrow" w:cs="Times New Roman"/>
          <w:b/>
          <w:bCs/>
          <w:sz w:val="36"/>
          <w:szCs w:val="36"/>
        </w:rPr>
        <w:t xml:space="preserve"> Chief’s Report</w:t>
      </w:r>
    </w:p>
    <w:p w14:paraId="17785EAC" w14:textId="77777777" w:rsidR="001921BE" w:rsidRPr="00CF3975" w:rsidRDefault="001921BE" w:rsidP="001921BE">
      <w:pPr>
        <w:rPr>
          <w:rFonts w:ascii="Arial Narrow" w:hAnsi="Arial Narrow" w:cs="Times New Roman"/>
          <w:b/>
          <w:bCs/>
          <w:szCs w:val="24"/>
        </w:rPr>
      </w:pPr>
      <w:r w:rsidRPr="00CF3975">
        <w:rPr>
          <w:rFonts w:ascii="Arial Narrow" w:hAnsi="Arial Narrow" w:cs="Times New Roman"/>
          <w:b/>
          <w:bCs/>
          <w:szCs w:val="24"/>
        </w:rPr>
        <w:t>Calls from 0</w:t>
      </w:r>
      <w:r>
        <w:rPr>
          <w:rFonts w:ascii="Arial Narrow" w:hAnsi="Arial Narrow" w:cs="Times New Roman"/>
          <w:b/>
          <w:bCs/>
          <w:szCs w:val="24"/>
        </w:rPr>
        <w:t>9</w:t>
      </w:r>
      <w:r w:rsidRPr="00CF3975">
        <w:rPr>
          <w:rFonts w:ascii="Arial Narrow" w:hAnsi="Arial Narrow" w:cs="Times New Roman"/>
          <w:b/>
          <w:bCs/>
          <w:szCs w:val="24"/>
        </w:rPr>
        <w:t>/1</w:t>
      </w:r>
      <w:r>
        <w:rPr>
          <w:rFonts w:ascii="Arial Narrow" w:hAnsi="Arial Narrow" w:cs="Times New Roman"/>
          <w:b/>
          <w:bCs/>
          <w:szCs w:val="24"/>
        </w:rPr>
        <w:t>4</w:t>
      </w:r>
      <w:r w:rsidRPr="00CF3975">
        <w:rPr>
          <w:rFonts w:ascii="Arial Narrow" w:hAnsi="Arial Narrow" w:cs="Times New Roman"/>
          <w:b/>
          <w:bCs/>
          <w:szCs w:val="24"/>
        </w:rPr>
        <w:t xml:space="preserve">/24thru </w:t>
      </w:r>
      <w:r>
        <w:rPr>
          <w:rFonts w:ascii="Arial Narrow" w:hAnsi="Arial Narrow" w:cs="Times New Roman"/>
          <w:b/>
          <w:bCs/>
          <w:szCs w:val="24"/>
        </w:rPr>
        <w:t>10</w:t>
      </w:r>
      <w:r w:rsidRPr="00CF3975">
        <w:rPr>
          <w:rFonts w:ascii="Arial Narrow" w:hAnsi="Arial Narrow" w:cs="Times New Roman"/>
          <w:b/>
          <w:bCs/>
          <w:szCs w:val="24"/>
        </w:rPr>
        <w:t>/1</w:t>
      </w:r>
      <w:r>
        <w:rPr>
          <w:rFonts w:ascii="Arial Narrow" w:hAnsi="Arial Narrow" w:cs="Times New Roman"/>
          <w:b/>
          <w:bCs/>
          <w:szCs w:val="24"/>
        </w:rPr>
        <w:t>4</w:t>
      </w:r>
      <w:r w:rsidRPr="00CF3975">
        <w:rPr>
          <w:rFonts w:ascii="Arial Narrow" w:hAnsi="Arial Narrow" w:cs="Times New Roman"/>
          <w:b/>
          <w:bCs/>
          <w:szCs w:val="24"/>
        </w:rPr>
        <w:t>/2024</w:t>
      </w:r>
    </w:p>
    <w:p w14:paraId="7FD4B742" w14:textId="77777777" w:rsidR="001921BE" w:rsidRPr="00CF3975" w:rsidRDefault="001921BE" w:rsidP="001921BE">
      <w:pPr>
        <w:rPr>
          <w:rFonts w:ascii="Arial Narrow" w:hAnsi="Arial Narrow" w:cs="Times New Roman"/>
          <w:b/>
          <w:bCs/>
          <w:szCs w:val="24"/>
        </w:rPr>
      </w:pPr>
      <w:r w:rsidRPr="00CF3975">
        <w:rPr>
          <w:rFonts w:ascii="Arial Narrow" w:hAnsi="Arial Narrow" w:cs="Times New Roman"/>
          <w:b/>
          <w:bCs/>
          <w:szCs w:val="24"/>
        </w:rPr>
        <w:t xml:space="preserve">Fire Calls: </w:t>
      </w:r>
      <w:r>
        <w:rPr>
          <w:rFonts w:ascii="Arial Narrow" w:hAnsi="Arial Narrow" w:cs="Times New Roman"/>
          <w:b/>
          <w:bCs/>
          <w:szCs w:val="24"/>
        </w:rPr>
        <w:t>9</w:t>
      </w:r>
    </w:p>
    <w:p w14:paraId="1E8769D2" w14:textId="77777777" w:rsidR="001921BE" w:rsidRPr="00CF3975" w:rsidRDefault="001921BE" w:rsidP="001921BE">
      <w:pPr>
        <w:rPr>
          <w:rFonts w:ascii="Arial Narrow" w:hAnsi="Arial Narrow" w:cs="Times New Roman"/>
          <w:b/>
          <w:bCs/>
          <w:szCs w:val="24"/>
        </w:rPr>
      </w:pPr>
      <w:r w:rsidRPr="00CF3975">
        <w:rPr>
          <w:rFonts w:ascii="Arial Narrow" w:hAnsi="Arial Narrow" w:cs="Times New Roman"/>
          <w:b/>
          <w:bCs/>
          <w:szCs w:val="24"/>
        </w:rPr>
        <w:t>Fire Mutual Aid Given</w:t>
      </w:r>
      <w:proofErr w:type="gramStart"/>
      <w:r w:rsidRPr="00CF3975">
        <w:rPr>
          <w:rFonts w:ascii="Arial Narrow" w:hAnsi="Arial Narrow" w:cs="Times New Roman"/>
          <w:b/>
          <w:bCs/>
          <w:szCs w:val="24"/>
        </w:rPr>
        <w:t xml:space="preserve">:  </w:t>
      </w:r>
      <w:r>
        <w:rPr>
          <w:rFonts w:ascii="Arial Narrow" w:hAnsi="Arial Narrow" w:cs="Times New Roman"/>
          <w:b/>
          <w:bCs/>
          <w:szCs w:val="24"/>
        </w:rPr>
        <w:t>0</w:t>
      </w:r>
      <w:r w:rsidRPr="00CF3975">
        <w:rPr>
          <w:rFonts w:ascii="Arial Narrow" w:hAnsi="Arial Narrow" w:cs="Times New Roman"/>
          <w:b/>
          <w:bCs/>
          <w:szCs w:val="24"/>
        </w:rPr>
        <w:t xml:space="preserve">        </w:t>
      </w:r>
      <w:proofErr w:type="gramEnd"/>
      <w:r w:rsidRPr="00CF3975">
        <w:rPr>
          <w:rFonts w:ascii="Arial Narrow" w:hAnsi="Arial Narrow" w:cs="Times New Roman"/>
          <w:b/>
          <w:bCs/>
          <w:szCs w:val="24"/>
        </w:rPr>
        <w:t xml:space="preserve"> Fire Mutual Aid Received:  0</w:t>
      </w:r>
    </w:p>
    <w:p w14:paraId="4BF36718" w14:textId="77777777" w:rsidR="001921BE" w:rsidRPr="00CF3975" w:rsidRDefault="001921BE" w:rsidP="001921BE">
      <w:pPr>
        <w:rPr>
          <w:rFonts w:ascii="Arial Narrow" w:hAnsi="Arial Narrow" w:cs="Times New Roman"/>
          <w:b/>
          <w:bCs/>
          <w:szCs w:val="24"/>
        </w:rPr>
      </w:pPr>
      <w:r w:rsidRPr="00CF3975">
        <w:rPr>
          <w:rFonts w:ascii="Arial Narrow" w:hAnsi="Arial Narrow" w:cs="Times New Roman"/>
          <w:b/>
          <w:bCs/>
          <w:szCs w:val="24"/>
        </w:rPr>
        <w:t xml:space="preserve">EMS Calls: </w:t>
      </w:r>
      <w:r>
        <w:rPr>
          <w:rFonts w:ascii="Arial Narrow" w:hAnsi="Arial Narrow" w:cs="Times New Roman"/>
          <w:b/>
          <w:bCs/>
          <w:szCs w:val="24"/>
        </w:rPr>
        <w:t>78</w:t>
      </w:r>
    </w:p>
    <w:p w14:paraId="53C6DA56" w14:textId="7D7C6EA8" w:rsidR="001921BE" w:rsidRPr="00CF3975" w:rsidRDefault="001921BE" w:rsidP="001921BE">
      <w:pPr>
        <w:rPr>
          <w:rFonts w:ascii="Arial Narrow" w:hAnsi="Arial Narrow" w:cs="Times New Roman"/>
          <w:b/>
          <w:bCs/>
          <w:szCs w:val="24"/>
        </w:rPr>
      </w:pPr>
      <w:r w:rsidRPr="00CF3975">
        <w:rPr>
          <w:rFonts w:ascii="Arial Narrow" w:hAnsi="Arial Narrow" w:cs="Times New Roman"/>
          <w:b/>
          <w:bCs/>
          <w:szCs w:val="24"/>
        </w:rPr>
        <w:t xml:space="preserve">EMS Mutual Aid Received: </w:t>
      </w:r>
      <w:r>
        <w:rPr>
          <w:rFonts w:ascii="Arial Narrow" w:hAnsi="Arial Narrow" w:cs="Times New Roman"/>
          <w:b/>
          <w:bCs/>
          <w:szCs w:val="24"/>
        </w:rPr>
        <w:t xml:space="preserve">1 KCFD, 1 </w:t>
      </w:r>
      <w:proofErr w:type="spellStart"/>
      <w:r>
        <w:rPr>
          <w:rFonts w:ascii="Arial Narrow" w:hAnsi="Arial Narrow" w:cs="Times New Roman"/>
          <w:b/>
          <w:bCs/>
          <w:szCs w:val="24"/>
        </w:rPr>
        <w:t>Sni</w:t>
      </w:r>
      <w:proofErr w:type="spellEnd"/>
      <w:r>
        <w:rPr>
          <w:rFonts w:ascii="Arial Narrow" w:hAnsi="Arial Narrow" w:cs="Times New Roman"/>
          <w:b/>
          <w:bCs/>
          <w:szCs w:val="24"/>
        </w:rPr>
        <w:t xml:space="preserve"> Valley</w:t>
      </w:r>
      <w:r w:rsidRPr="00CF3975">
        <w:rPr>
          <w:rFonts w:ascii="Arial Narrow" w:hAnsi="Arial Narrow" w:cs="Times New Roman"/>
          <w:b/>
          <w:bCs/>
          <w:szCs w:val="24"/>
        </w:rPr>
        <w:t xml:space="preserve">   EMS Mutual Aid Given: </w:t>
      </w:r>
      <w:r>
        <w:rPr>
          <w:rFonts w:ascii="Arial Narrow" w:hAnsi="Arial Narrow" w:cs="Times New Roman"/>
          <w:b/>
          <w:bCs/>
          <w:szCs w:val="24"/>
        </w:rPr>
        <w:t>1 Higginsville, 1 Wellington</w:t>
      </w:r>
    </w:p>
    <w:p w14:paraId="0EB2EE2F" w14:textId="77777777" w:rsidR="001921BE" w:rsidRPr="00CF3975" w:rsidRDefault="001921BE" w:rsidP="001921BE">
      <w:pPr>
        <w:rPr>
          <w:rFonts w:ascii="Arial Narrow" w:hAnsi="Arial Narrow" w:cs="Times New Roman"/>
          <w:b/>
          <w:bCs/>
          <w:szCs w:val="24"/>
        </w:rPr>
      </w:pPr>
      <w:r w:rsidRPr="00CF3975">
        <w:rPr>
          <w:rFonts w:ascii="Arial Narrow" w:hAnsi="Arial Narrow" w:cs="Times New Roman"/>
          <w:b/>
          <w:bCs/>
          <w:szCs w:val="24"/>
        </w:rPr>
        <w:t xml:space="preserve">Service Calls: </w:t>
      </w:r>
      <w:r>
        <w:rPr>
          <w:rFonts w:ascii="Arial Narrow" w:hAnsi="Arial Narrow" w:cs="Times New Roman"/>
          <w:b/>
          <w:bCs/>
          <w:szCs w:val="24"/>
        </w:rPr>
        <w:t>8</w:t>
      </w:r>
    </w:p>
    <w:p w14:paraId="01684BDB" w14:textId="77777777" w:rsidR="001921BE" w:rsidRPr="00CF3975" w:rsidRDefault="001921BE" w:rsidP="001921BE">
      <w:pPr>
        <w:rPr>
          <w:rFonts w:ascii="Arial Narrow" w:hAnsi="Arial Narrow" w:cs="Times New Roman"/>
          <w:szCs w:val="24"/>
        </w:rPr>
      </w:pPr>
    </w:p>
    <w:p w14:paraId="1932CEAD" w14:textId="77777777" w:rsidR="001921BE" w:rsidRPr="00367934" w:rsidRDefault="001921BE" w:rsidP="001921BE">
      <w:pPr>
        <w:pStyle w:val="ListParagraph"/>
        <w:numPr>
          <w:ilvl w:val="0"/>
          <w:numId w:val="11"/>
        </w:numPr>
        <w:spacing w:before="0" w:after="160" w:line="259" w:lineRule="auto"/>
        <w:rPr>
          <w:rFonts w:ascii="Arial Narrow" w:hAnsi="Arial Narrow" w:cs="Times New Roman"/>
          <w:sz w:val="26"/>
          <w:szCs w:val="26"/>
        </w:rPr>
      </w:pPr>
      <w:r>
        <w:rPr>
          <w:rFonts w:ascii="Arial Narrow" w:hAnsi="Arial Narrow" w:cs="Times New Roman"/>
          <w:sz w:val="26"/>
          <w:szCs w:val="26"/>
        </w:rPr>
        <w:t xml:space="preserve">Springs </w:t>
      </w:r>
      <w:proofErr w:type="gramStart"/>
      <w:r>
        <w:rPr>
          <w:rFonts w:ascii="Arial Narrow" w:hAnsi="Arial Narrow" w:cs="Times New Roman"/>
          <w:sz w:val="26"/>
          <w:szCs w:val="26"/>
        </w:rPr>
        <w:t>have</w:t>
      </w:r>
      <w:proofErr w:type="gramEnd"/>
      <w:r>
        <w:rPr>
          <w:rFonts w:ascii="Arial Narrow" w:hAnsi="Arial Narrow" w:cs="Times New Roman"/>
          <w:sz w:val="26"/>
          <w:szCs w:val="26"/>
        </w:rPr>
        <w:t xml:space="preserve"> been ordered &amp; is being replaced bid was $4,100</w:t>
      </w:r>
    </w:p>
    <w:p w14:paraId="4D2F8C94" w14:textId="77777777" w:rsidR="001921BE" w:rsidRDefault="001921BE" w:rsidP="001921BE">
      <w:pPr>
        <w:spacing w:after="0"/>
        <w:ind w:left="360"/>
        <w:rPr>
          <w:rFonts w:ascii="Arial Narrow" w:hAnsi="Arial Narrow" w:cs="Times New Roman"/>
          <w:szCs w:val="24"/>
        </w:rPr>
      </w:pPr>
    </w:p>
    <w:p w14:paraId="3430E4EB" w14:textId="77777777" w:rsidR="001921BE" w:rsidRDefault="001921BE" w:rsidP="001921BE">
      <w:pPr>
        <w:pStyle w:val="ListParagraph"/>
        <w:numPr>
          <w:ilvl w:val="0"/>
          <w:numId w:val="12"/>
        </w:numPr>
        <w:spacing w:before="0" w:after="0" w:line="480" w:lineRule="auto"/>
        <w:rPr>
          <w:rFonts w:ascii="Arial Narrow" w:hAnsi="Arial Narrow" w:cs="Times New Roman"/>
          <w:szCs w:val="24"/>
        </w:rPr>
      </w:pPr>
      <w:r w:rsidRPr="000B0B31">
        <w:rPr>
          <w:rFonts w:ascii="Arial Narrow" w:hAnsi="Arial Narrow" w:cs="Times New Roman"/>
          <w:szCs w:val="24"/>
        </w:rPr>
        <w:t>2025 Budget is being worked on</w:t>
      </w:r>
      <w:r>
        <w:rPr>
          <w:rFonts w:ascii="Arial Narrow" w:hAnsi="Arial Narrow" w:cs="Times New Roman"/>
          <w:szCs w:val="24"/>
        </w:rPr>
        <w:t xml:space="preserve"> </w:t>
      </w:r>
    </w:p>
    <w:p w14:paraId="52CAD0C1" w14:textId="77777777" w:rsidR="001921BE" w:rsidRDefault="001921BE" w:rsidP="001921BE">
      <w:pPr>
        <w:pStyle w:val="ListParagraph"/>
        <w:numPr>
          <w:ilvl w:val="0"/>
          <w:numId w:val="12"/>
        </w:numPr>
        <w:spacing w:before="0" w:after="0" w:line="480" w:lineRule="auto"/>
        <w:rPr>
          <w:rFonts w:ascii="Arial Narrow" w:hAnsi="Arial Narrow" w:cs="Times New Roman"/>
          <w:szCs w:val="24"/>
        </w:rPr>
      </w:pPr>
      <w:r>
        <w:rPr>
          <w:rFonts w:ascii="Arial Narrow" w:hAnsi="Arial Narrow" w:cs="Times New Roman"/>
          <w:szCs w:val="24"/>
        </w:rPr>
        <w:t>Yearly hose testing has been completed</w:t>
      </w:r>
    </w:p>
    <w:p w14:paraId="49B75D98" w14:textId="3ABD5F0E" w:rsidR="001921BE" w:rsidRDefault="001921BE" w:rsidP="001921BE">
      <w:pPr>
        <w:pStyle w:val="ListParagraph"/>
        <w:numPr>
          <w:ilvl w:val="0"/>
          <w:numId w:val="12"/>
        </w:numPr>
        <w:spacing w:before="0" w:after="0" w:line="480" w:lineRule="auto"/>
        <w:rPr>
          <w:rFonts w:ascii="Arial Narrow" w:hAnsi="Arial Narrow" w:cs="Times New Roman"/>
          <w:szCs w:val="24"/>
        </w:rPr>
      </w:pPr>
      <w:r>
        <w:rPr>
          <w:rFonts w:ascii="Arial Narrow" w:hAnsi="Arial Narrow" w:cs="Times New Roman"/>
          <w:szCs w:val="24"/>
        </w:rPr>
        <w:t>FEMA Fundamentals of Grant Management- Chief Shook and Captain Flathers will be attending an online course in grant writing next month</w:t>
      </w:r>
    </w:p>
    <w:p w14:paraId="1A8E7620" w14:textId="77777777" w:rsidR="001921BE" w:rsidRDefault="001921BE" w:rsidP="001921BE">
      <w:pPr>
        <w:pStyle w:val="ListParagraph"/>
        <w:numPr>
          <w:ilvl w:val="0"/>
          <w:numId w:val="12"/>
        </w:numPr>
        <w:spacing w:before="0" w:after="0" w:line="480" w:lineRule="auto"/>
        <w:rPr>
          <w:rFonts w:ascii="Arial Narrow" w:hAnsi="Arial Narrow" w:cs="Times New Roman"/>
          <w:szCs w:val="24"/>
        </w:rPr>
      </w:pPr>
      <w:r>
        <w:rPr>
          <w:rFonts w:ascii="Arial Narrow" w:hAnsi="Arial Narrow" w:cs="Times New Roman"/>
          <w:szCs w:val="24"/>
        </w:rPr>
        <w:t>CPR is being held November 16</w:t>
      </w:r>
      <w:r w:rsidRPr="00367934">
        <w:rPr>
          <w:rFonts w:ascii="Arial Narrow" w:hAnsi="Arial Narrow" w:cs="Times New Roman"/>
          <w:szCs w:val="24"/>
          <w:vertAlign w:val="superscript"/>
        </w:rPr>
        <w:t>th</w:t>
      </w:r>
      <w:r>
        <w:rPr>
          <w:rFonts w:ascii="Arial Narrow" w:hAnsi="Arial Narrow" w:cs="Times New Roman"/>
          <w:szCs w:val="24"/>
        </w:rPr>
        <w:t xml:space="preserve"> </w:t>
      </w:r>
      <w:proofErr w:type="gramStart"/>
      <w:r>
        <w:rPr>
          <w:rFonts w:ascii="Arial Narrow" w:hAnsi="Arial Narrow" w:cs="Times New Roman"/>
          <w:szCs w:val="24"/>
        </w:rPr>
        <w:t>to</w:t>
      </w:r>
      <w:proofErr w:type="gramEnd"/>
      <w:r>
        <w:rPr>
          <w:rFonts w:ascii="Arial Narrow" w:hAnsi="Arial Narrow" w:cs="Times New Roman"/>
          <w:szCs w:val="24"/>
        </w:rPr>
        <w:t xml:space="preserve"> the public</w:t>
      </w:r>
    </w:p>
    <w:p w14:paraId="66565E4C" w14:textId="540C78A0" w:rsidR="001921BE" w:rsidRDefault="001921BE" w:rsidP="001921BE">
      <w:pPr>
        <w:pStyle w:val="ListParagraph"/>
        <w:numPr>
          <w:ilvl w:val="0"/>
          <w:numId w:val="12"/>
        </w:numPr>
        <w:spacing w:before="0" w:after="0" w:line="480" w:lineRule="auto"/>
        <w:rPr>
          <w:rFonts w:ascii="Arial Narrow" w:hAnsi="Arial Narrow" w:cs="Times New Roman"/>
          <w:szCs w:val="24"/>
        </w:rPr>
      </w:pPr>
      <w:proofErr w:type="gramStart"/>
      <w:r>
        <w:rPr>
          <w:rFonts w:ascii="Arial Narrow" w:hAnsi="Arial Narrow" w:cs="Times New Roman"/>
          <w:szCs w:val="24"/>
        </w:rPr>
        <w:t>Radio from</w:t>
      </w:r>
      <w:proofErr w:type="gramEnd"/>
      <w:r>
        <w:rPr>
          <w:rFonts w:ascii="Arial Narrow" w:hAnsi="Arial Narrow" w:cs="Times New Roman"/>
          <w:szCs w:val="24"/>
        </w:rPr>
        <w:t xml:space="preserve"> L &amp; B has been ordered for Higginsville Central. Still needs installed</w:t>
      </w:r>
    </w:p>
    <w:p w14:paraId="1A6C7E0D" w14:textId="77777777" w:rsidR="001921BE" w:rsidRDefault="001921BE" w:rsidP="001921BE">
      <w:pPr>
        <w:pStyle w:val="ListParagraph"/>
        <w:numPr>
          <w:ilvl w:val="0"/>
          <w:numId w:val="12"/>
        </w:numPr>
        <w:spacing w:before="0" w:after="0" w:line="480" w:lineRule="auto"/>
        <w:rPr>
          <w:rFonts w:ascii="Arial Narrow" w:hAnsi="Arial Narrow" w:cs="Times New Roman"/>
          <w:szCs w:val="24"/>
        </w:rPr>
      </w:pPr>
      <w:r>
        <w:rPr>
          <w:rFonts w:ascii="Arial Narrow" w:hAnsi="Arial Narrow" w:cs="Times New Roman"/>
          <w:szCs w:val="24"/>
        </w:rPr>
        <w:t>All employees have completed MOSWIN training</w:t>
      </w:r>
    </w:p>
    <w:p w14:paraId="4F2C768A" w14:textId="77777777" w:rsidR="001921BE" w:rsidRDefault="001921BE" w:rsidP="001921BE">
      <w:pPr>
        <w:pStyle w:val="ListParagraph"/>
        <w:numPr>
          <w:ilvl w:val="0"/>
          <w:numId w:val="12"/>
        </w:numPr>
        <w:spacing w:before="0" w:after="0" w:line="480" w:lineRule="auto"/>
        <w:rPr>
          <w:rFonts w:ascii="Arial Narrow" w:hAnsi="Arial Narrow" w:cs="Times New Roman"/>
          <w:szCs w:val="24"/>
        </w:rPr>
      </w:pPr>
      <w:r>
        <w:rPr>
          <w:rFonts w:ascii="Arial Narrow" w:hAnsi="Arial Narrow" w:cs="Times New Roman"/>
          <w:szCs w:val="24"/>
        </w:rPr>
        <w:t>We have renewed our Bureau of Narcotics &amp; Dangerous drugs for next year. Which allows us to carry narcotics on the ambulances</w:t>
      </w:r>
    </w:p>
    <w:p w14:paraId="77CC6059" w14:textId="77777777" w:rsidR="001921BE" w:rsidRPr="00367934" w:rsidRDefault="001921BE" w:rsidP="001921BE">
      <w:pPr>
        <w:pStyle w:val="ListParagraph"/>
        <w:numPr>
          <w:ilvl w:val="0"/>
          <w:numId w:val="12"/>
        </w:numPr>
        <w:spacing w:before="0" w:after="0" w:line="480" w:lineRule="auto"/>
        <w:rPr>
          <w:rFonts w:ascii="Arial Narrow" w:hAnsi="Arial Narrow" w:cs="Times New Roman"/>
          <w:szCs w:val="24"/>
        </w:rPr>
      </w:pPr>
      <w:r>
        <w:rPr>
          <w:rFonts w:ascii="Arial Narrow" w:hAnsi="Arial Narrow" w:cs="Times New Roman"/>
          <w:szCs w:val="24"/>
        </w:rPr>
        <w:t>WE are hosting a First Responders Breakfast on the 28</w:t>
      </w:r>
      <w:r w:rsidRPr="002F45E2">
        <w:rPr>
          <w:rFonts w:ascii="Arial Narrow" w:hAnsi="Arial Narrow" w:cs="Times New Roman"/>
          <w:szCs w:val="24"/>
          <w:vertAlign w:val="superscript"/>
        </w:rPr>
        <w:t>th</w:t>
      </w:r>
      <w:r>
        <w:rPr>
          <w:rFonts w:ascii="Arial Narrow" w:hAnsi="Arial Narrow" w:cs="Times New Roman"/>
          <w:szCs w:val="24"/>
        </w:rPr>
        <w:t xml:space="preserve"> inviting local first responders around the </w:t>
      </w:r>
      <w:proofErr w:type="gramStart"/>
      <w:r>
        <w:rPr>
          <w:rFonts w:ascii="Arial Narrow" w:hAnsi="Arial Narrow" w:cs="Times New Roman"/>
          <w:szCs w:val="24"/>
        </w:rPr>
        <w:t>District</w:t>
      </w:r>
      <w:proofErr w:type="gramEnd"/>
    </w:p>
    <w:p w14:paraId="785FE530" w14:textId="29AE2FC0" w:rsidR="00CA59CE" w:rsidRPr="004C3767" w:rsidRDefault="00B12C30" w:rsidP="004C3767">
      <w:pPr>
        <w:spacing w:before="0" w:after="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r>
        <w:rPr>
          <w:rFonts w:ascii="Quattrocento Sans" w:eastAsia="Quattrocento Sans" w:hAnsi="Quattrocento Sans"/>
          <w:color w:val="000000"/>
          <w:szCs w:val="24"/>
        </w:rPr>
        <w:t>Motion was made by</w:t>
      </w:r>
      <w:r w:rsidR="0075122D">
        <w:rPr>
          <w:rFonts w:ascii="Quattrocento Sans" w:eastAsia="Quattrocento Sans" w:hAnsi="Quattrocento Sans"/>
          <w:color w:val="000000"/>
          <w:szCs w:val="24"/>
        </w:rPr>
        <w:t xml:space="preserve"> Robert Hotmer</w:t>
      </w:r>
      <w:r>
        <w:rPr>
          <w:rFonts w:ascii="Quattrocento Sans" w:eastAsia="Quattrocento Sans" w:hAnsi="Quattrocento Sans"/>
          <w:color w:val="000000"/>
          <w:szCs w:val="24"/>
        </w:rPr>
        <w:t xml:space="preserve"> to approve Chiefs report, with a </w:t>
      </w:r>
      <w:r>
        <w:t xml:space="preserve">second </w:t>
      </w:r>
      <w:r w:rsidRPr="0075122D">
        <w:t>motion by</w:t>
      </w:r>
      <w:r w:rsidR="0075122D">
        <w:t xml:space="preserve"> </w:t>
      </w:r>
      <w:r w:rsidR="004C3767">
        <w:t>Norman Brodeur</w:t>
      </w:r>
      <w:r>
        <w:t xml:space="preserve"> motion approved 5-0</w:t>
      </w:r>
    </w:p>
    <w:p w14:paraId="0CAD77C9" w14:textId="77777777" w:rsidR="004C3767" w:rsidRDefault="004C3767" w:rsidP="0076336A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360" w:hanging="360"/>
        <w:rPr>
          <w:rFonts w:ascii="Quattrocento Sans" w:eastAsia="Quattrocento Sans" w:hAnsi="Quattrocento Sans"/>
          <w:color w:val="000000"/>
          <w:szCs w:val="24"/>
        </w:rPr>
      </w:pPr>
    </w:p>
    <w:p w14:paraId="5A605B88" w14:textId="5E32A05B" w:rsidR="001E0654" w:rsidRPr="007769E7" w:rsidRDefault="00A86467" w:rsidP="001921BE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360" w:hanging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5. Old Business</w:t>
      </w:r>
    </w:p>
    <w:p w14:paraId="0BA3F878" w14:textId="77777777" w:rsidR="002969D8" w:rsidRDefault="003F6986" w:rsidP="00BB5934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Quattrocento Sans" w:eastAsia="Quattrocento Sans" w:hAnsi="Quattrocento Sans"/>
          <w:color w:val="000000"/>
          <w:szCs w:val="24"/>
        </w:rPr>
      </w:pPr>
      <w:r w:rsidRPr="00BB5934">
        <w:rPr>
          <w:rFonts w:ascii="Quattrocento Sans" w:eastAsia="Quattrocento Sans" w:hAnsi="Quattrocento Sans"/>
          <w:color w:val="000000"/>
          <w:szCs w:val="24"/>
        </w:rPr>
        <w:t>Committee Reports- N</w:t>
      </w:r>
      <w:r w:rsidR="001E0654" w:rsidRPr="00BB5934">
        <w:rPr>
          <w:rFonts w:ascii="Quattrocento Sans" w:eastAsia="Quattrocento Sans" w:hAnsi="Quattrocento Sans"/>
          <w:color w:val="000000"/>
          <w:szCs w:val="24"/>
        </w:rPr>
        <w:t>one by finance committee</w:t>
      </w:r>
      <w:r w:rsidR="00BB5934">
        <w:rPr>
          <w:rFonts w:ascii="Quattrocento Sans" w:eastAsia="Quattrocento Sans" w:hAnsi="Quattrocento Sans"/>
          <w:color w:val="000000"/>
          <w:szCs w:val="24"/>
        </w:rPr>
        <w:t xml:space="preserve"> </w:t>
      </w:r>
    </w:p>
    <w:p w14:paraId="1BEFE8DF" w14:textId="2DC15981" w:rsidR="001921BE" w:rsidRDefault="001921BE" w:rsidP="001921B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120" w:after="0"/>
        <w:ind w:left="144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Captain Flathers asked the board if once the Engine has spring repaired if they would like to release it for </w:t>
      </w:r>
      <w:r w:rsidR="00A34088">
        <w:rPr>
          <w:rFonts w:ascii="Quattrocento Sans" w:eastAsia="Quattrocento Sans" w:hAnsi="Quattrocento Sans"/>
          <w:color w:val="000000"/>
          <w:szCs w:val="24"/>
        </w:rPr>
        <w:t>sale</w:t>
      </w:r>
      <w:r>
        <w:rPr>
          <w:rFonts w:ascii="Quattrocento Sans" w:eastAsia="Quattrocento Sans" w:hAnsi="Quattrocento Sans"/>
          <w:color w:val="000000"/>
          <w:szCs w:val="24"/>
        </w:rPr>
        <w:t xml:space="preserve"> if someone wants to purchase it. </w:t>
      </w:r>
    </w:p>
    <w:p w14:paraId="5E834784" w14:textId="4AC6B4E3" w:rsidR="00CB674F" w:rsidRPr="00BB5934" w:rsidRDefault="00CB674F" w:rsidP="002969D8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120" w:after="0"/>
        <w:ind w:left="144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Motion was made to </w:t>
      </w:r>
      <w:r w:rsidR="001921BE">
        <w:rPr>
          <w:rFonts w:ascii="Quattrocento Sans" w:eastAsia="Quattrocento Sans" w:hAnsi="Quattrocento Sans"/>
          <w:color w:val="000000"/>
          <w:szCs w:val="24"/>
        </w:rPr>
        <w:t>authorize sale of Engine</w:t>
      </w:r>
      <w:r w:rsidR="00A34088">
        <w:rPr>
          <w:rFonts w:ascii="Quattrocento Sans" w:eastAsia="Quattrocento Sans" w:hAnsi="Quattrocento Sans"/>
          <w:color w:val="000000"/>
          <w:szCs w:val="24"/>
        </w:rPr>
        <w:t xml:space="preserve"> 1 once repaired springs are completed by </w:t>
      </w:r>
      <w:proofErr w:type="spellStart"/>
      <w:r w:rsidR="00A34088">
        <w:rPr>
          <w:rFonts w:ascii="Quattrocento Sans" w:eastAsia="Quattrocento Sans" w:hAnsi="Quattrocento Sans"/>
          <w:color w:val="000000"/>
          <w:szCs w:val="24"/>
        </w:rPr>
        <w:t>Brindlee</w:t>
      </w:r>
      <w:proofErr w:type="spellEnd"/>
      <w:r w:rsidR="00A34088">
        <w:rPr>
          <w:rFonts w:ascii="Quattrocento Sans" w:eastAsia="Quattrocento Sans" w:hAnsi="Quattrocento Sans"/>
          <w:color w:val="000000"/>
          <w:szCs w:val="24"/>
        </w:rPr>
        <w:t xml:space="preserve"> Mountain Fire Apparatus by Ruth Dillon a second motion by Norman Brodeur. Motion </w:t>
      </w:r>
      <w:r>
        <w:rPr>
          <w:rFonts w:ascii="Quattrocento Sans" w:eastAsia="Quattrocento Sans" w:hAnsi="Quattrocento Sans"/>
          <w:color w:val="000000"/>
          <w:szCs w:val="24"/>
        </w:rPr>
        <w:t>approved 5-0.</w:t>
      </w:r>
    </w:p>
    <w:p w14:paraId="46BAC818" w14:textId="52C4F138" w:rsidR="00BB5934" w:rsidRDefault="00CB674F" w:rsidP="00BB5934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CDP Policy- </w:t>
      </w:r>
    </w:p>
    <w:p w14:paraId="4458ADF7" w14:textId="4235C8DD" w:rsidR="003F6986" w:rsidRPr="00A34088" w:rsidRDefault="00CB674F" w:rsidP="00A34088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120" w:after="0"/>
        <w:ind w:left="144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A</w:t>
      </w:r>
      <w:r w:rsidR="00A34088">
        <w:rPr>
          <w:rFonts w:ascii="Quattrocento Sans" w:eastAsia="Quattrocento Sans" w:hAnsi="Quattrocento Sans"/>
          <w:color w:val="000000"/>
          <w:szCs w:val="24"/>
        </w:rPr>
        <w:t xml:space="preserve"> motion was made by Marty McDermed and a second motion by Norman Brodeur. Motion approved 5-0</w:t>
      </w:r>
    </w:p>
    <w:p w14:paraId="279D39B1" w14:textId="0A02F1AB" w:rsidR="00A86467" w:rsidRDefault="00A86467" w:rsidP="0076336A">
      <w:pPr>
        <w:pBdr>
          <w:top w:val="nil"/>
          <w:left w:val="nil"/>
          <w:bottom w:val="nil"/>
          <w:right w:val="nil"/>
          <w:between w:val="nil"/>
        </w:pBdr>
        <w:spacing w:before="120" w:after="0"/>
      </w:pPr>
      <w:r>
        <w:t>6. New Business</w:t>
      </w:r>
    </w:p>
    <w:p w14:paraId="7E6BD631" w14:textId="3CC715B9" w:rsidR="00295C6F" w:rsidRDefault="00CB674F" w:rsidP="00CB674F">
      <w:pPr>
        <w:pBdr>
          <w:top w:val="nil"/>
          <w:left w:val="nil"/>
          <w:bottom w:val="nil"/>
          <w:right w:val="nil"/>
          <w:between w:val="nil"/>
        </w:pBdr>
        <w:spacing w:before="120" w:after="0"/>
      </w:pPr>
      <w:r>
        <w:tab/>
        <w:t>a.</w:t>
      </w:r>
      <w:r w:rsidR="0078759F">
        <w:t xml:space="preserve"> </w:t>
      </w:r>
      <w:r w:rsidR="00A34088">
        <w:t>Policy 113.100 &amp;113.200 Job Descriptions-No action taken</w:t>
      </w:r>
    </w:p>
    <w:p w14:paraId="5CBEFE69" w14:textId="236F65DC" w:rsidR="00A34088" w:rsidRDefault="00A34088" w:rsidP="00CB674F">
      <w:pPr>
        <w:pBdr>
          <w:top w:val="nil"/>
          <w:left w:val="nil"/>
          <w:bottom w:val="nil"/>
          <w:right w:val="nil"/>
          <w:between w:val="nil"/>
        </w:pBdr>
        <w:spacing w:before="120" w:after="0"/>
      </w:pPr>
      <w:r>
        <w:lastRenderedPageBreak/>
        <w:t xml:space="preserve"> </w:t>
      </w:r>
      <w:r>
        <w:tab/>
        <w:t>b. Chief Position/ Pay</w:t>
      </w:r>
    </w:p>
    <w:p w14:paraId="2FF0E623" w14:textId="1192FA6D" w:rsidR="00A34088" w:rsidRDefault="00A34088" w:rsidP="00CB674F">
      <w:pPr>
        <w:pBdr>
          <w:top w:val="nil"/>
          <w:left w:val="nil"/>
          <w:bottom w:val="nil"/>
          <w:right w:val="nil"/>
          <w:between w:val="nil"/>
        </w:pBdr>
        <w:spacing w:before="120" w:after="0"/>
      </w:pPr>
      <w:r>
        <w:tab/>
        <w:t>Robert Hotmer made a motion to approve the chief’s pay of an additional $20,000 per year Retro to September 26, 2024, with Kevin Moppin making a second motion to approve. Motion approved 5-0</w:t>
      </w:r>
    </w:p>
    <w:p w14:paraId="15A20CA5" w14:textId="1CA5AB1F" w:rsidR="00CA59CE" w:rsidRDefault="00B12C30" w:rsidP="00D63EA8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Motion was </w:t>
      </w:r>
      <w:r w:rsidRPr="00295C6F">
        <w:rPr>
          <w:rFonts w:ascii="Quattrocento Sans" w:eastAsia="Quattrocento Sans" w:hAnsi="Quattrocento Sans"/>
          <w:color w:val="000000"/>
          <w:szCs w:val="24"/>
        </w:rPr>
        <w:t xml:space="preserve">made by </w:t>
      </w:r>
      <w:r w:rsidR="00A34088">
        <w:t>Robert Hotmer</w:t>
      </w:r>
      <w:r>
        <w:rPr>
          <w:rFonts w:ascii="Quattrocento Sans" w:eastAsia="Quattrocento Sans" w:hAnsi="Quattrocento Sans"/>
          <w:color w:val="000000"/>
          <w:szCs w:val="24"/>
        </w:rPr>
        <w:t xml:space="preserve"> to </w:t>
      </w:r>
      <w:r>
        <w:t>adjourn the meeting</w:t>
      </w:r>
      <w:r>
        <w:rPr>
          <w:rFonts w:ascii="Quattrocento Sans" w:eastAsia="Quattrocento Sans" w:hAnsi="Quattrocento Sans"/>
          <w:color w:val="000000"/>
          <w:szCs w:val="24"/>
        </w:rPr>
        <w:t xml:space="preserve"> </w:t>
      </w:r>
      <w:r w:rsidR="00295C6F">
        <w:rPr>
          <w:rFonts w:ascii="Quattrocento Sans" w:eastAsia="Quattrocento Sans" w:hAnsi="Quattrocento Sans"/>
          <w:color w:val="000000"/>
          <w:szCs w:val="24"/>
        </w:rPr>
        <w:t>with</w:t>
      </w:r>
      <w:r>
        <w:rPr>
          <w:rFonts w:ascii="Quattrocento Sans" w:eastAsia="Quattrocento Sans" w:hAnsi="Quattrocento Sans"/>
          <w:color w:val="000000"/>
          <w:szCs w:val="24"/>
        </w:rPr>
        <w:t xml:space="preserve"> a </w:t>
      </w:r>
      <w:r w:rsidRPr="00295C6F">
        <w:rPr>
          <w:rFonts w:ascii="Quattrocento Sans" w:eastAsia="Quattrocento Sans" w:hAnsi="Quattrocento Sans"/>
          <w:color w:val="000000"/>
          <w:szCs w:val="24"/>
        </w:rPr>
        <w:t>second motion by</w:t>
      </w:r>
      <w:r w:rsidR="00295C6F">
        <w:rPr>
          <w:rFonts w:ascii="Quattrocento Sans" w:eastAsia="Quattrocento Sans" w:hAnsi="Quattrocento Sans"/>
          <w:color w:val="000000"/>
          <w:szCs w:val="24"/>
        </w:rPr>
        <w:t xml:space="preserve"> Kevin Moppin </w:t>
      </w:r>
      <w:r>
        <w:rPr>
          <w:rFonts w:ascii="Quattrocento Sans" w:eastAsia="Quattrocento Sans" w:hAnsi="Quattrocento Sans"/>
          <w:color w:val="000000"/>
          <w:szCs w:val="24"/>
        </w:rPr>
        <w:t xml:space="preserve">Motion approved </w:t>
      </w:r>
      <w:r>
        <w:t>5</w:t>
      </w:r>
      <w:r w:rsidR="00EF2359">
        <w:rPr>
          <w:rFonts w:ascii="Quattrocento Sans" w:eastAsia="Quattrocento Sans" w:hAnsi="Quattrocento Sans"/>
          <w:color w:val="000000"/>
          <w:szCs w:val="24"/>
        </w:rPr>
        <w:t>-0 Meeting adjourned 7:45pm</w:t>
      </w:r>
    </w:p>
    <w:p w14:paraId="0DFC0EC9" w14:textId="77777777" w:rsidR="00295C6F" w:rsidRDefault="00295C6F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rPr>
          <w:rFonts w:ascii="Quattrocento Sans" w:eastAsia="Quattrocento Sans" w:hAnsi="Quattrocento Sans"/>
          <w:color w:val="000000"/>
          <w:szCs w:val="24"/>
        </w:rPr>
      </w:pPr>
    </w:p>
    <w:p w14:paraId="1905FDE6" w14:textId="77777777" w:rsidR="00CA59CE" w:rsidRDefault="00CA59CE"/>
    <w:sectPr w:rsidR="00CA59C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A9BE16" w14:textId="77777777" w:rsidR="00A457C9" w:rsidRDefault="00A457C9">
      <w:pPr>
        <w:spacing w:before="0" w:after="0"/>
      </w:pPr>
      <w:r>
        <w:separator/>
      </w:r>
    </w:p>
  </w:endnote>
  <w:endnote w:type="continuationSeparator" w:id="0">
    <w:p w14:paraId="62DDBE82" w14:textId="77777777" w:rsidR="00A457C9" w:rsidRDefault="00A457C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37BB4405-92EC-4351-9473-A43075F08FC6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" w:fontKey="{2A6E6899-294A-4A8B-B17F-B03804A91CC0}"/>
    <w:embedBold r:id="rId3" w:fontKey="{9EF7CDE9-7F40-4FE7-89A5-6B89A72EAEA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7C8B480-4333-4800-8C50-0A4F729BED64}"/>
    <w:embedBold r:id="rId5" w:fontKey="{AD47FC4B-864E-43BB-9C18-4FA979C732E9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6" w:fontKey="{DDA7FF84-0ED6-4900-B766-70DDA882CCE8}"/>
    <w:embedBold r:id="rId7" w:fontKey="{EFE0E62D-5E68-4033-B6E5-80CB1C307CEC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786A0813-1124-48BD-B474-FB6585C55302}"/>
    <w:embedBold r:id="rId9" w:fontKey="{EDA8E08B-9D33-4B0C-8A54-1D6115970BA9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10" w:fontKey="{485D6659-EDB7-47E2-91C6-D964B78BAEEF}"/>
    <w:embedBold r:id="rId11" w:fontKey="{12EDE684-1520-48BE-BAB6-1F79306FCE9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AF008A2D-A0FC-4974-A80B-E4318C747746}"/>
    <w:embedItalic r:id="rId13" w:fontKey="{1B2E684A-FBBF-459F-9BC6-4C2ABF6C887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4" w:fontKey="{4418EAEB-CE67-4421-A382-A1C1145294DB}"/>
    <w:embedBold r:id="rId15" w:fontKey="{E14EB8D3-6EB3-42B7-A570-463838C5F0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EA7F5" w14:textId="77777777" w:rsidR="00B12C30" w:rsidRDefault="00B12C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8FBEC" w14:textId="77777777" w:rsidR="00CA59CE" w:rsidRDefault="00CA59CE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  <w:rPr>
        <w:rFonts w:ascii="Quattrocento Sans" w:eastAsia="Quattrocento Sans" w:hAnsi="Quattrocento Sans"/>
        <w:color w:val="000000"/>
        <w:szCs w:val="24"/>
      </w:rPr>
    </w:pPr>
  </w:p>
  <w:tbl>
    <w:tblPr>
      <w:tblStyle w:val="a1"/>
      <w:tblW w:w="936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CA59CE" w14:paraId="092670D3" w14:textId="77777777">
      <w:trPr>
        <w:trHeight w:val="300"/>
      </w:trPr>
      <w:tc>
        <w:tcPr>
          <w:tcW w:w="3120" w:type="dxa"/>
        </w:tcPr>
        <w:p w14:paraId="0E35653A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-115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31792967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jc w:val="center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10362B43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right="-115"/>
            <w:jc w:val="right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</w:tr>
  </w:tbl>
  <w:p w14:paraId="22C30D12" w14:textId="77777777" w:rsidR="00CA59CE" w:rsidRDefault="00CA59C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/>
      <w:rPr>
        <w:rFonts w:ascii="Quattrocento Sans" w:eastAsia="Quattrocento Sans" w:hAnsi="Quattrocento Sans"/>
        <w:color w:val="000000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5D9DD" w14:textId="77777777" w:rsidR="00B12C30" w:rsidRDefault="00B12C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C1D667" w14:textId="77777777" w:rsidR="00A457C9" w:rsidRDefault="00A457C9">
      <w:pPr>
        <w:spacing w:before="0" w:after="0"/>
      </w:pPr>
      <w:r>
        <w:separator/>
      </w:r>
    </w:p>
  </w:footnote>
  <w:footnote w:type="continuationSeparator" w:id="0">
    <w:p w14:paraId="1B813157" w14:textId="77777777" w:rsidR="00A457C9" w:rsidRDefault="00A457C9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C1970" w14:textId="30717CB2" w:rsidR="00B12C30" w:rsidRDefault="00000000">
    <w:pPr>
      <w:pStyle w:val="Header"/>
    </w:pPr>
    <w:r>
      <w:rPr>
        <w:noProof/>
      </w:rPr>
      <w:pict w14:anchorId="0313FA2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10013485" o:spid="_x0000_s1026" type="#_x0000_t136" style="position:absolute;left:0;text-align:left;margin-left:0;margin-top:0;width:651pt;height:89.25pt;rotation:315;z-index:-251655168;mso-position-horizontal:center;mso-position-horizontal-relative:margin;mso-position-vertical:center;mso-position-vertical-relative:margin" o:allowincell="f" fillcolor="silver" stroked="f">
          <v:textpath style="font-family:&quot;Trebuchet MS&quot;;font-size:1in" string="Unapproved Minute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20116" w14:textId="2D7A56EF" w:rsidR="00CA59CE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</w:pPr>
    <w:r>
      <w:rPr>
        <w:noProof/>
      </w:rPr>
      <w:pict w14:anchorId="6D2B341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10013486" o:spid="_x0000_s1027" type="#_x0000_t136" style="position:absolute;margin-left:0;margin-top:0;width:651pt;height:89.25pt;rotation:315;z-index:-251653120;mso-position-horizontal:center;mso-position-horizontal-relative:margin;mso-position-vertical:center;mso-position-vertical-relative:margin" o:allowincell="f" fillcolor="silver" stroked="f">
          <v:textpath style="font-family:&quot;Trebuchet MS&quot;;font-size:1in" string="Unapproved Minutes"/>
          <w10:wrap anchorx="margin" anchory="margin"/>
        </v:shape>
      </w:pict>
    </w:r>
  </w:p>
  <w:tbl>
    <w:tblPr>
      <w:tblStyle w:val="a0"/>
      <w:tblW w:w="936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CA59CE" w14:paraId="2D59F1AA" w14:textId="77777777">
      <w:trPr>
        <w:trHeight w:val="300"/>
      </w:trPr>
      <w:tc>
        <w:tcPr>
          <w:tcW w:w="3120" w:type="dxa"/>
        </w:tcPr>
        <w:p w14:paraId="3D20AE71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-115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29D0EBDC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jc w:val="center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4EF52359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right="-115"/>
            <w:jc w:val="right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</w:tr>
  </w:tbl>
  <w:p w14:paraId="6E98C28C" w14:textId="77777777" w:rsidR="00CA59CE" w:rsidRDefault="00CA59CE">
    <w:pPr>
      <w:pBdr>
        <w:top w:val="nil"/>
        <w:left w:val="nil"/>
        <w:bottom w:val="nil"/>
        <w:right w:val="nil"/>
        <w:between w:val="nil"/>
      </w:pBdr>
      <w:spacing w:after="0"/>
      <w:jc w:val="right"/>
      <w:rPr>
        <w:rFonts w:ascii="Quattrocento Sans" w:eastAsia="Quattrocento Sans" w:hAnsi="Quattrocento Sans"/>
        <w:color w:val="000000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5BD33" w14:textId="7CE62AAE" w:rsidR="00B12C30" w:rsidRDefault="00000000">
    <w:pPr>
      <w:pStyle w:val="Header"/>
    </w:pPr>
    <w:r>
      <w:rPr>
        <w:noProof/>
      </w:rPr>
      <w:pict w14:anchorId="7314B81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10013484" o:spid="_x0000_s1025" type="#_x0000_t136" style="position:absolute;left:0;text-align:left;margin-left:0;margin-top:0;width:651pt;height:89.25pt;rotation:315;z-index:-251657216;mso-position-horizontal:center;mso-position-horizontal-relative:margin;mso-position-vertical:center;mso-position-vertical-relative:margin" o:allowincell="f" fillcolor="silver" stroked="f">
          <v:textpath style="font-family:&quot;Trebuchet MS&quot;;font-size:1in" string="Unapproved Minute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6731B"/>
    <w:multiLevelType w:val="multilevel"/>
    <w:tmpl w:val="281E8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E10343"/>
    <w:multiLevelType w:val="hybridMultilevel"/>
    <w:tmpl w:val="8A5C5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7347B0"/>
    <w:multiLevelType w:val="multilevel"/>
    <w:tmpl w:val="E6584E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F1279DE"/>
    <w:multiLevelType w:val="hybridMultilevel"/>
    <w:tmpl w:val="03F06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AA1607"/>
    <w:multiLevelType w:val="multilevel"/>
    <w:tmpl w:val="5B6CB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926425"/>
    <w:multiLevelType w:val="multilevel"/>
    <w:tmpl w:val="4BDCA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7322F5"/>
    <w:multiLevelType w:val="multilevel"/>
    <w:tmpl w:val="90988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A70C34"/>
    <w:multiLevelType w:val="multilevel"/>
    <w:tmpl w:val="D212A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3E60CD"/>
    <w:multiLevelType w:val="multilevel"/>
    <w:tmpl w:val="C9B009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98F6AC0"/>
    <w:multiLevelType w:val="hybridMultilevel"/>
    <w:tmpl w:val="206C3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D653EF"/>
    <w:multiLevelType w:val="multilevel"/>
    <w:tmpl w:val="7BE0D932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istNumber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7D6D2425"/>
    <w:multiLevelType w:val="multilevel"/>
    <w:tmpl w:val="AA0E47D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31194418">
    <w:abstractNumId w:val="11"/>
  </w:num>
  <w:num w:numId="2" w16cid:durableId="1302810467">
    <w:abstractNumId w:val="2"/>
  </w:num>
  <w:num w:numId="3" w16cid:durableId="1348168677">
    <w:abstractNumId w:val="8"/>
  </w:num>
  <w:num w:numId="4" w16cid:durableId="2129425910">
    <w:abstractNumId w:val="10"/>
  </w:num>
  <w:num w:numId="5" w16cid:durableId="837421167">
    <w:abstractNumId w:val="3"/>
  </w:num>
  <w:num w:numId="6" w16cid:durableId="590705333">
    <w:abstractNumId w:val="4"/>
  </w:num>
  <w:num w:numId="7" w16cid:durableId="1438450571">
    <w:abstractNumId w:val="7"/>
  </w:num>
  <w:num w:numId="8" w16cid:durableId="163708989">
    <w:abstractNumId w:val="0"/>
  </w:num>
  <w:num w:numId="9" w16cid:durableId="902184211">
    <w:abstractNumId w:val="5"/>
  </w:num>
  <w:num w:numId="10" w16cid:durableId="563837982">
    <w:abstractNumId w:val="6"/>
  </w:num>
  <w:num w:numId="11" w16cid:durableId="21513302">
    <w:abstractNumId w:val="9"/>
  </w:num>
  <w:num w:numId="12" w16cid:durableId="8505278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9CE"/>
    <w:rsid w:val="00161F11"/>
    <w:rsid w:val="0017507C"/>
    <w:rsid w:val="001921BE"/>
    <w:rsid w:val="001E0654"/>
    <w:rsid w:val="001E0AE5"/>
    <w:rsid w:val="00214EB8"/>
    <w:rsid w:val="00223F4B"/>
    <w:rsid w:val="00225236"/>
    <w:rsid w:val="00295C6F"/>
    <w:rsid w:val="002969D8"/>
    <w:rsid w:val="002A5AFB"/>
    <w:rsid w:val="003F6986"/>
    <w:rsid w:val="004618CB"/>
    <w:rsid w:val="004A5345"/>
    <w:rsid w:val="004C3767"/>
    <w:rsid w:val="0075122D"/>
    <w:rsid w:val="0076336A"/>
    <w:rsid w:val="007769E7"/>
    <w:rsid w:val="0078759F"/>
    <w:rsid w:val="007E4F02"/>
    <w:rsid w:val="008807DC"/>
    <w:rsid w:val="00914024"/>
    <w:rsid w:val="009A14AA"/>
    <w:rsid w:val="009D0C18"/>
    <w:rsid w:val="00A34088"/>
    <w:rsid w:val="00A457C9"/>
    <w:rsid w:val="00A72805"/>
    <w:rsid w:val="00A73C92"/>
    <w:rsid w:val="00A86467"/>
    <w:rsid w:val="00AC5858"/>
    <w:rsid w:val="00B12C30"/>
    <w:rsid w:val="00BB5934"/>
    <w:rsid w:val="00BF5AC0"/>
    <w:rsid w:val="00C83B4A"/>
    <w:rsid w:val="00CA59CE"/>
    <w:rsid w:val="00CB674F"/>
    <w:rsid w:val="00CD2642"/>
    <w:rsid w:val="00D25CD8"/>
    <w:rsid w:val="00D63EA8"/>
    <w:rsid w:val="00DD179C"/>
    <w:rsid w:val="00E24C62"/>
    <w:rsid w:val="00E60EA7"/>
    <w:rsid w:val="00ED3BBA"/>
    <w:rsid w:val="00EF2359"/>
    <w:rsid w:val="00F21A62"/>
    <w:rsid w:val="00F81376"/>
    <w:rsid w:val="00FC573E"/>
    <w:rsid w:val="00FF2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BF2684"/>
  <w15:docId w15:val="{1CE7B20B-E2D1-476A-9C7B-5103107FB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Quattrocento Sans" w:eastAsia="Quattrocento Sans" w:hAnsi="Quattrocento Sans" w:cs="Quattrocento Sans"/>
        <w:sz w:val="24"/>
        <w:szCs w:val="24"/>
        <w:lang w:val="en-US" w:eastAsia="en-US" w:bidi="ar-SA"/>
      </w:rPr>
    </w:rPrDefault>
    <w:pPrDefault>
      <w:pPr>
        <w:spacing w:before="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AB2"/>
    <w:rPr>
      <w:rFonts w:ascii="Segoe UI" w:eastAsiaTheme="minorHAnsi" w:hAnsi="Segoe UI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0E4D"/>
    <w:pPr>
      <w:spacing w:before="240" w:after="240"/>
      <w:outlineLvl w:val="0"/>
    </w:pPr>
    <w:rPr>
      <w:rFonts w:ascii="Century Gothic" w:hAnsi="Century Gothic" w:cs="Times New Roman (Body CS)"/>
      <w:b/>
      <w:caps/>
      <w:color w:val="546421" w:themeColor="accent6" w:themeShade="80"/>
      <w:sz w:val="7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798A"/>
    <w:pPr>
      <w:keepNext/>
      <w:keepLines/>
      <w:spacing w:before="120"/>
      <w:jc w:val="center"/>
      <w:outlineLvl w:val="1"/>
    </w:pPr>
    <w:rPr>
      <w:rFonts w:asciiTheme="majorHAnsi" w:eastAsiaTheme="majorEastAsia" w:hAnsiTheme="majorHAnsi" w:cstheme="majorBidi"/>
      <w:b/>
      <w:color w:val="17406D" w:themeColor="text2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E6992"/>
    <w:pPr>
      <w:spacing w:before="0" w:after="640"/>
      <w:contextualSpacing/>
    </w:pPr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character" w:customStyle="1" w:styleId="Heading1Char">
    <w:name w:val="Heading 1 Char"/>
    <w:basedOn w:val="DefaultParagraphFont"/>
    <w:link w:val="Heading1"/>
    <w:uiPriority w:val="8"/>
    <w:rsid w:val="002C0E4D"/>
    <w:rPr>
      <w:rFonts w:ascii="Century Gothic" w:eastAsiaTheme="minorHAnsi" w:hAnsi="Century Gothic" w:cs="Times New Roman (Body CS)"/>
      <w:b/>
      <w:caps/>
      <w:color w:val="546421" w:themeColor="accent6" w:themeShade="80"/>
      <w:kern w:val="20"/>
      <w:sz w:val="72"/>
      <w:szCs w:val="20"/>
    </w:rPr>
  </w:style>
  <w:style w:type="paragraph" w:customStyle="1" w:styleId="Recipient">
    <w:name w:val="Recipient"/>
    <w:basedOn w:val="Normal"/>
    <w:uiPriority w:val="3"/>
    <w:semiHidden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lutation">
    <w:name w:val="Salutation"/>
    <w:basedOn w:val="Normal"/>
    <w:link w:val="SalutationChar"/>
    <w:uiPriority w:val="4"/>
    <w:semiHidden/>
    <w:qFormat/>
    <w:rsid w:val="00A66B18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semiHidden/>
    <w:qFormat/>
    <w:rsid w:val="00A6783B"/>
    <w:pPr>
      <w:spacing w:before="480" w:after="960"/>
    </w:pPr>
  </w:style>
  <w:style w:type="character" w:customStyle="1" w:styleId="ClosingChar">
    <w:name w:val="Closing Char"/>
    <w:basedOn w:val="DefaultParagraphFont"/>
    <w:link w:val="Closing"/>
    <w:uiPriority w:val="6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Signature">
    <w:name w:val="Signature"/>
    <w:basedOn w:val="Normal"/>
    <w:link w:val="SignatureChar"/>
    <w:uiPriority w:val="7"/>
    <w:semiHidden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SignatureChar">
    <w:name w:val="Signature Char"/>
    <w:basedOn w:val="DefaultParagraphFont"/>
    <w:link w:val="Signature"/>
    <w:uiPriority w:val="7"/>
    <w:semiHidden/>
    <w:rsid w:val="007E7F36"/>
    <w:rPr>
      <w:rFonts w:eastAsiaTheme="minorHAnsi"/>
      <w:b/>
      <w:bCs/>
      <w:color w:val="17406D" w:themeColor="accent1"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3E24DF"/>
    <w:pPr>
      <w:spacing w:after="0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character" w:styleId="Strong">
    <w:name w:val="Strong"/>
    <w:basedOn w:val="DefaultParagraphFont"/>
    <w:uiPriority w:val="1"/>
    <w:semiHidden/>
    <w:rsid w:val="003E24DF"/>
    <w:rPr>
      <w:b/>
      <w:bCs/>
    </w:rPr>
  </w:style>
  <w:style w:type="table" w:customStyle="1" w:styleId="BlueCurveMinutesTable">
    <w:name w:val="Blue Curve Minutes Table"/>
    <w:basedOn w:val="TableNormal"/>
    <w:uiPriority w:val="99"/>
    <w:rsid w:val="00C14316"/>
    <w:rPr>
      <w:rFonts w:ascii="Segoe UI" w:hAnsi="Segoe UI" w:cs="Times New Roman (Body CS)"/>
    </w:rPr>
    <w:tblPr>
      <w:tblBorders>
        <w:top w:val="single" w:sz="2" w:space="0" w:color="546421" w:themeColor="accent6" w:themeShade="80"/>
        <w:left w:val="single" w:sz="2" w:space="0" w:color="546421" w:themeColor="accent6" w:themeShade="80"/>
        <w:bottom w:val="single" w:sz="2" w:space="0" w:color="546421" w:themeColor="accent6" w:themeShade="80"/>
        <w:right w:val="single" w:sz="2" w:space="0" w:color="546421" w:themeColor="accent6" w:themeShade="80"/>
        <w:insideH w:val="single" w:sz="2" w:space="0" w:color="546421" w:themeColor="accent6" w:themeShade="80"/>
        <w:insideV w:val="single" w:sz="2" w:space="0" w:color="546421" w:themeColor="accent6" w:themeShade="80"/>
      </w:tblBorders>
      <w:tblCellMar>
        <w:left w:w="0" w:type="dxa"/>
      </w:tblCellMar>
    </w:tblPr>
    <w:tcPr>
      <w:shd w:val="clear" w:color="auto" w:fill="ECF2DA" w:themeFill="accent6" w:themeFillTint="33"/>
    </w:tcPr>
    <w:tblStylePr w:type="firstRow">
      <w:pPr>
        <w:wordWrap/>
        <w:spacing w:line="240" w:lineRule="auto"/>
        <w:jc w:val="center"/>
      </w:pPr>
      <w:rPr>
        <w:rFonts w:ascii="Segoe UI" w:hAnsi="Segoe UI"/>
        <w:b/>
        <w:i w:val="0"/>
        <w:caps w:val="0"/>
        <w:smallCaps w:val="0"/>
        <w:color w:val="FFFFFF" w:themeColor="background1"/>
        <w:sz w:val="24"/>
      </w:rPr>
      <w:tblPr/>
      <w:tcPr>
        <w:tcBorders>
          <w:top w:val="single" w:sz="2" w:space="0" w:color="546421" w:themeColor="accent6" w:themeShade="80"/>
          <w:left w:val="single" w:sz="2" w:space="0" w:color="546421" w:themeColor="accent6" w:themeShade="80"/>
          <w:bottom w:val="single" w:sz="2" w:space="0" w:color="546421" w:themeColor="accent6" w:themeShade="80"/>
          <w:right w:val="single" w:sz="2" w:space="0" w:color="546421" w:themeColor="accent6" w:themeShade="80"/>
          <w:insideH w:val="nil"/>
          <w:insideV w:val="nil"/>
          <w:tl2br w:val="nil"/>
          <w:tr2bl w:val="nil"/>
        </w:tcBorders>
        <w:shd w:val="clear" w:color="auto" w:fill="546421" w:themeFill="accent6" w:themeFillShade="80"/>
      </w:tc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835CA2"/>
    <w:rPr>
      <w:rFonts w:asciiTheme="majorHAnsi" w:eastAsiaTheme="majorEastAsia" w:hAnsiTheme="majorHAnsi" w:cstheme="majorBidi"/>
      <w:b/>
      <w:color w:val="17406D" w:themeColor="text2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semiHidden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7E6992"/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paragraph" w:customStyle="1" w:styleId="MeetingInfo">
    <w:name w:val="Meeting Info"/>
    <w:basedOn w:val="Normal"/>
    <w:qFormat/>
    <w:rsid w:val="00DE75C1"/>
    <w:pPr>
      <w:spacing w:after="0"/>
    </w:pPr>
    <w:rPr>
      <w:color w:val="000000" w:themeColor="text1"/>
    </w:rPr>
  </w:style>
  <w:style w:type="table" w:styleId="TableGrid">
    <w:name w:val="Table Grid"/>
    <w:basedOn w:val="TableNormal"/>
    <w:uiPriority w:val="39"/>
    <w:rsid w:val="007E7F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etingTimes">
    <w:name w:val="Meeting Times"/>
    <w:basedOn w:val="Normal"/>
    <w:semiHidden/>
    <w:qFormat/>
    <w:rsid w:val="007E7F36"/>
    <w:pPr>
      <w:spacing w:before="120" w:after="0"/>
    </w:pPr>
    <w:rPr>
      <w:b/>
    </w:rPr>
  </w:style>
  <w:style w:type="paragraph" w:styleId="ListNumber">
    <w:name w:val="List Number"/>
    <w:basedOn w:val="Normal"/>
    <w:uiPriority w:val="99"/>
    <w:qFormat/>
    <w:rsid w:val="008D2383"/>
    <w:pPr>
      <w:numPr>
        <w:numId w:val="4"/>
      </w:numPr>
      <w:spacing w:before="240" w:after="240"/>
    </w:pPr>
  </w:style>
  <w:style w:type="paragraph" w:styleId="ListNumber2">
    <w:name w:val="List Number 2"/>
    <w:basedOn w:val="Normal"/>
    <w:uiPriority w:val="99"/>
    <w:semiHidden/>
    <w:rsid w:val="00133C8A"/>
    <w:pPr>
      <w:numPr>
        <w:ilvl w:val="1"/>
        <w:numId w:val="4"/>
      </w:numPr>
      <w:spacing w:after="100"/>
    </w:pPr>
  </w:style>
  <w:style w:type="paragraph" w:styleId="ListParagraph">
    <w:name w:val="List Paragraph"/>
    <w:basedOn w:val="Normal"/>
    <w:uiPriority w:val="34"/>
    <w:qFormat/>
    <w:rsid w:val="00133C8A"/>
    <w:pPr>
      <w:contextualSpacing/>
    </w:pPr>
  </w:style>
  <w:style w:type="table" w:styleId="PlainTable4">
    <w:name w:val="Plain Table 4"/>
    <w:basedOn w:val="TableNormal"/>
    <w:uiPriority w:val="44"/>
    <w:rsid w:val="00424C86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ubHead">
    <w:name w:val="Sub Head"/>
    <w:basedOn w:val="ListNumber"/>
    <w:qFormat/>
    <w:rsid w:val="00AA45B8"/>
    <w:pPr>
      <w:numPr>
        <w:numId w:val="0"/>
      </w:numPr>
      <w:spacing w:before="720" w:after="480"/>
    </w:pPr>
    <w:rPr>
      <w:rFonts w:ascii="Century Gothic" w:hAnsi="Century Gothic"/>
      <w:sz w:val="44"/>
    </w:rPr>
  </w:style>
  <w:style w:type="paragraph" w:customStyle="1" w:styleId="TableHeader">
    <w:name w:val="Table Header"/>
    <w:basedOn w:val="Normal"/>
    <w:qFormat/>
    <w:rsid w:val="00C3574E"/>
    <w:pPr>
      <w:spacing w:before="120"/>
      <w:jc w:val="center"/>
    </w:pPr>
    <w:rPr>
      <w:color w:val="FFFFFF" w:themeColor="background1"/>
    </w:rPr>
  </w:style>
  <w:style w:type="paragraph" w:customStyle="1" w:styleId="Tablebody">
    <w:name w:val="Table body"/>
    <w:basedOn w:val="Normal"/>
    <w:qFormat/>
    <w:rsid w:val="00C14316"/>
    <w:pPr>
      <w:spacing w:before="120"/>
      <w:jc w:val="center"/>
    </w:pPr>
    <w:rPr>
      <w:rFonts w:cs="Times New Roman (Body CS)"/>
      <w:color w:val="000000" w:themeColor="text1"/>
    </w:rPr>
  </w:style>
  <w:style w:type="paragraph" w:customStyle="1" w:styleId="MeetinginfoBold">
    <w:name w:val="Meeting info Bold"/>
    <w:basedOn w:val="MeetingInfo"/>
    <w:qFormat/>
    <w:rsid w:val="002C0E4D"/>
    <w:rPr>
      <w:b/>
      <w:color w:val="auto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87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01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VTMAAMwuyTwiuldtUkmil4gPaA==">CgMxLjA4AHIhMUdDLUFiU2UzMExvR1EzSFdnTmx4NUFBQUJrSlEwWi03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44ACAE2-E085-4D56-A207-1E59EBAF1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411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Hundley</dc:creator>
  <cp:lastModifiedBy>Fire 3Station</cp:lastModifiedBy>
  <cp:revision>3</cp:revision>
  <dcterms:created xsi:type="dcterms:W3CDTF">2024-10-17T19:53:00Z</dcterms:created>
  <dcterms:modified xsi:type="dcterms:W3CDTF">2025-03-13T13:38:00Z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