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71295" w14:textId="77777777" w:rsidR="00E87AA7" w:rsidRDefault="00E87AA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Quattrocento Sans" w:eastAsia="Quattrocento Sans" w:hAnsi="Quattrocento Sans"/>
          <w:color w:val="000000"/>
          <w:szCs w:val="24"/>
        </w:rPr>
      </w:pPr>
    </w:p>
    <w:tbl>
      <w:tblPr>
        <w:tblStyle w:val="a"/>
        <w:tblW w:w="9360" w:type="dxa"/>
        <w:tblLayout w:type="fixed"/>
        <w:tblLook w:val="0600" w:firstRow="0" w:lastRow="0" w:firstColumn="0" w:lastColumn="0" w:noHBand="1" w:noVBand="1"/>
      </w:tblPr>
      <w:tblGrid>
        <w:gridCol w:w="5760"/>
        <w:gridCol w:w="1440"/>
        <w:gridCol w:w="2160"/>
      </w:tblGrid>
      <w:tr w:rsidR="00E87AA7" w14:paraId="78313665" w14:textId="77777777">
        <w:trPr>
          <w:trHeight w:val="180"/>
        </w:trPr>
        <w:tc>
          <w:tcPr>
            <w:tcW w:w="5760" w:type="dxa"/>
            <w:vMerge w:val="restart"/>
          </w:tcPr>
          <w:p w14:paraId="6530CA8C" w14:textId="77777777" w:rsidR="00E87AA7" w:rsidRDefault="00000000">
            <w:pPr>
              <w:pStyle w:val="Heading1"/>
              <w:jc w:val="both"/>
            </w:pPr>
            <w:r>
              <w:t>OFRPD meeting Minutes</w:t>
            </w:r>
          </w:p>
          <w:p w14:paraId="2F25AB7A" w14:textId="5123FA7C" w:rsidR="00E87AA7" w:rsidRPr="00576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>Others in attendance: Chief Kim Shook,</w:t>
            </w:r>
            <w:r w:rsidR="00DD0E6B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Carl Scar</w:t>
            </w:r>
            <w:r w:rsidR="00DD0E6B">
              <w:t>borough, Angie Hughes</w:t>
            </w:r>
            <w:r>
              <w:t xml:space="preserve"> </w:t>
            </w:r>
            <w:r w:rsidR="00DD0E6B">
              <w:rPr>
                <w:rFonts w:ascii="Quattrocento Sans" w:eastAsia="Quattrocento Sans" w:hAnsi="Quattrocento Sans"/>
                <w:color w:val="000000"/>
                <w:szCs w:val="24"/>
              </w:rPr>
              <w:t>from MOSIP</w:t>
            </w:r>
          </w:p>
        </w:tc>
        <w:tc>
          <w:tcPr>
            <w:tcW w:w="1440" w:type="dxa"/>
          </w:tcPr>
          <w:p w14:paraId="533045BB" w14:textId="77777777" w:rsidR="00E87AA7" w:rsidRDefault="00E8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2160" w:type="dxa"/>
          </w:tcPr>
          <w:p w14:paraId="7DEFEBAD" w14:textId="77777777" w:rsidR="00E87AA7" w:rsidRDefault="00E8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</w:tr>
      <w:tr w:rsidR="00E87AA7" w14:paraId="4F9888F8" w14:textId="77777777">
        <w:trPr>
          <w:trHeight w:val="270"/>
        </w:trPr>
        <w:tc>
          <w:tcPr>
            <w:tcW w:w="5760" w:type="dxa"/>
            <w:vMerge/>
          </w:tcPr>
          <w:p w14:paraId="1300A5EC" w14:textId="77777777" w:rsidR="00E87AA7" w:rsidRDefault="00E87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1AEA1180" w14:textId="77777777" w:rsidR="00E87A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Location:</w:t>
            </w:r>
          </w:p>
        </w:tc>
        <w:tc>
          <w:tcPr>
            <w:tcW w:w="2160" w:type="dxa"/>
          </w:tcPr>
          <w:p w14:paraId="20AE08E9" w14:textId="77777777" w:rsidR="00E87A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301 W Dryden Odessa, MO </w:t>
            </w:r>
          </w:p>
        </w:tc>
      </w:tr>
      <w:tr w:rsidR="00E87AA7" w14:paraId="31103F2E" w14:textId="77777777">
        <w:trPr>
          <w:trHeight w:val="360"/>
        </w:trPr>
        <w:tc>
          <w:tcPr>
            <w:tcW w:w="5760" w:type="dxa"/>
            <w:vMerge/>
          </w:tcPr>
          <w:p w14:paraId="29CB6005" w14:textId="77777777" w:rsidR="00E87AA7" w:rsidRDefault="00E87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7A2F760E" w14:textId="77777777" w:rsidR="00E87A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Date:</w:t>
            </w:r>
          </w:p>
        </w:tc>
        <w:tc>
          <w:tcPr>
            <w:tcW w:w="2160" w:type="dxa"/>
          </w:tcPr>
          <w:p w14:paraId="09D0F9EA" w14:textId="53F3FA9B" w:rsidR="00E87A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t>0</w:t>
            </w:r>
            <w:r w:rsidR="00DD0E6B">
              <w:t>2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/</w:t>
            </w:r>
            <w:r w:rsidR="00DD0E6B">
              <w:rPr>
                <w:rFonts w:ascii="Quattrocento Sans" w:eastAsia="Quattrocento Sans" w:hAnsi="Quattrocento Sans"/>
                <w:color w:val="000000"/>
                <w:szCs w:val="24"/>
              </w:rPr>
              <w:t>18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/2</w:t>
            </w:r>
            <w:r w:rsidR="00E73ED4">
              <w:rPr>
                <w:rFonts w:ascii="Quattrocento Sans" w:eastAsia="Quattrocento Sans" w:hAnsi="Quattrocento Sans"/>
                <w:color w:val="000000"/>
                <w:szCs w:val="24"/>
              </w:rPr>
              <w:t>6</w:t>
            </w:r>
          </w:p>
        </w:tc>
      </w:tr>
      <w:tr w:rsidR="00E87AA7" w14:paraId="3AF410FA" w14:textId="77777777">
        <w:trPr>
          <w:trHeight w:val="360"/>
        </w:trPr>
        <w:tc>
          <w:tcPr>
            <w:tcW w:w="5760" w:type="dxa"/>
            <w:vMerge/>
          </w:tcPr>
          <w:p w14:paraId="575491E4" w14:textId="77777777" w:rsidR="00E87AA7" w:rsidRDefault="00E87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626DAAEC" w14:textId="77777777" w:rsidR="00E87A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Time:</w:t>
            </w:r>
          </w:p>
        </w:tc>
        <w:tc>
          <w:tcPr>
            <w:tcW w:w="2160" w:type="dxa"/>
          </w:tcPr>
          <w:p w14:paraId="24430A6F" w14:textId="77777777" w:rsidR="00E87A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7:00 PM </w:t>
            </w:r>
          </w:p>
        </w:tc>
      </w:tr>
      <w:tr w:rsidR="00E87AA7" w14:paraId="356FC40B" w14:textId="77777777">
        <w:trPr>
          <w:trHeight w:val="360"/>
        </w:trPr>
        <w:tc>
          <w:tcPr>
            <w:tcW w:w="5760" w:type="dxa"/>
            <w:vMerge/>
          </w:tcPr>
          <w:p w14:paraId="403C19B1" w14:textId="77777777" w:rsidR="00E87AA7" w:rsidRDefault="00E87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5CB27118" w14:textId="77777777" w:rsidR="00E87A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Facilitator:</w:t>
            </w:r>
          </w:p>
        </w:tc>
        <w:tc>
          <w:tcPr>
            <w:tcW w:w="2160" w:type="dxa"/>
          </w:tcPr>
          <w:p w14:paraId="44A97EBC" w14:textId="7CE2A645" w:rsidR="00E87A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Board </w:t>
            </w:r>
            <w:r w:rsidR="00E93E5C">
              <w:rPr>
                <w:rFonts w:ascii="Quattrocento Sans" w:eastAsia="Quattrocento Sans" w:hAnsi="Quattrocento Sans"/>
                <w:color w:val="000000"/>
                <w:szCs w:val="24"/>
              </w:rPr>
              <w:t>Members: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Marty M</w:t>
            </w:r>
            <w:r w:rsidR="00576C7A">
              <w:rPr>
                <w:rFonts w:ascii="Quattrocento Sans" w:eastAsia="Quattrocento Sans" w:hAnsi="Quattrocento Sans"/>
                <w:color w:val="000000"/>
                <w:szCs w:val="24"/>
              </w:rPr>
              <w:t>cD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e</w:t>
            </w:r>
            <w:r w:rsidR="00576C7A">
              <w:rPr>
                <w:rFonts w:ascii="Quattrocento Sans" w:eastAsia="Quattrocento Sans" w:hAnsi="Quattrocento Sans"/>
                <w:color w:val="000000"/>
                <w:szCs w:val="24"/>
              </w:rPr>
              <w:t>r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med, Robert Hotmer, Norm</w:t>
            </w:r>
            <w:r w:rsidR="00E93E5C">
              <w:rPr>
                <w:rFonts w:ascii="Quattrocento Sans" w:eastAsia="Quattrocento Sans" w:hAnsi="Quattrocento Sans"/>
                <w:color w:val="000000"/>
                <w:szCs w:val="24"/>
              </w:rPr>
              <w:t>an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Brodeur, Kevin Moppin, Ruth Dillon</w:t>
            </w:r>
          </w:p>
        </w:tc>
      </w:tr>
      <w:tr w:rsidR="00E87AA7" w14:paraId="4DC1306C" w14:textId="77777777">
        <w:trPr>
          <w:trHeight w:val="492"/>
        </w:trPr>
        <w:tc>
          <w:tcPr>
            <w:tcW w:w="5760" w:type="dxa"/>
            <w:vMerge/>
          </w:tcPr>
          <w:p w14:paraId="1BC0BA5B" w14:textId="77777777" w:rsidR="00E87AA7" w:rsidRDefault="00E87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4BB9FF2A" w14:textId="77777777" w:rsidR="00E87AA7" w:rsidRDefault="00E8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  <w:tc>
          <w:tcPr>
            <w:tcW w:w="2160" w:type="dxa"/>
          </w:tcPr>
          <w:p w14:paraId="397EBA63" w14:textId="77777777" w:rsidR="00E87AA7" w:rsidRDefault="00E8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</w:tr>
    </w:tbl>
    <w:p w14:paraId="076B6B84" w14:textId="60079536" w:rsidR="00E87AA7" w:rsidRDefault="00000000" w:rsidP="00E578E9">
      <w:pPr>
        <w:pBdr>
          <w:top w:val="nil"/>
          <w:left w:val="nil"/>
          <w:bottom w:val="nil"/>
          <w:right w:val="nil"/>
          <w:between w:val="nil"/>
        </w:pBdr>
        <w:spacing w:before="0" w:after="480"/>
        <w:rPr>
          <w:rFonts w:ascii="Century Gothic" w:eastAsia="Century Gothic" w:hAnsi="Century Gothic" w:cs="Century Gothic"/>
          <w:color w:val="000000"/>
          <w:sz w:val="44"/>
          <w:szCs w:val="44"/>
        </w:rPr>
      </w:pPr>
      <w:r>
        <w:rPr>
          <w:rFonts w:ascii="Century Gothic" w:eastAsia="Century Gothic" w:hAnsi="Century Gothic" w:cs="Century Gothic"/>
          <w:color w:val="000000"/>
          <w:sz w:val="44"/>
          <w:szCs w:val="44"/>
        </w:rPr>
        <w:t xml:space="preserve"> </w:t>
      </w:r>
    </w:p>
    <w:p w14:paraId="3F0856FC" w14:textId="2D58CE16" w:rsidR="00E87AA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Call to order- </w:t>
      </w:r>
      <w:r w:rsidR="00E73ED4">
        <w:t>Marty McDermed</w:t>
      </w:r>
      <w:r>
        <w:t xml:space="preserve"> c</w:t>
      </w:r>
      <w:r>
        <w:rPr>
          <w:rFonts w:ascii="Quattrocento Sans" w:eastAsia="Quattrocento Sans" w:hAnsi="Quattrocento Sans"/>
          <w:color w:val="000000"/>
          <w:szCs w:val="24"/>
        </w:rPr>
        <w:t>alled meeting to order at 7pm</w:t>
      </w:r>
    </w:p>
    <w:p w14:paraId="3DFDC595" w14:textId="77777777" w:rsidR="00E87AA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t xml:space="preserve">2. </w:t>
      </w:r>
      <w:r>
        <w:rPr>
          <w:rFonts w:ascii="Quattrocento Sans" w:eastAsia="Quattrocento Sans" w:hAnsi="Quattrocento Sans"/>
          <w:color w:val="000000"/>
          <w:szCs w:val="24"/>
        </w:rPr>
        <w:t>Consent Agenda</w:t>
      </w:r>
    </w:p>
    <w:p w14:paraId="4B91BC45" w14:textId="4151C4A8" w:rsidR="00E87AA7" w:rsidRDefault="00E578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>January</w:t>
      </w:r>
      <w:r w:rsidR="00E73ED4">
        <w:rPr>
          <w:rFonts w:ascii="Quattrocento Sans" w:eastAsia="Quattrocento Sans" w:hAnsi="Quattrocento Sans"/>
          <w:color w:val="000000"/>
          <w:szCs w:val="24"/>
        </w:rPr>
        <w:t xml:space="preserve"> Meeting minutes</w:t>
      </w:r>
    </w:p>
    <w:p w14:paraId="30F0866C" w14:textId="77777777" w:rsidR="00E87A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>Treasurer's</w:t>
      </w:r>
      <w:r>
        <w:rPr>
          <w:rFonts w:ascii="Quattrocento Sans" w:eastAsia="Quattrocento Sans" w:hAnsi="Quattrocento Sans"/>
          <w:color w:val="000000"/>
          <w:szCs w:val="24"/>
        </w:rPr>
        <w:t xml:space="preserve"> report</w:t>
      </w:r>
    </w:p>
    <w:p w14:paraId="1661B188" w14:textId="77777777" w:rsidR="00E87A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Check Register &amp; Bill Pay</w:t>
      </w:r>
    </w:p>
    <w:p w14:paraId="3CE46F25" w14:textId="6F2923DF" w:rsidR="00E87AA7" w:rsidRDefault="00000000">
      <w:pPr>
        <w:spacing w:before="240" w:after="240"/>
        <w:ind w:left="360"/>
      </w:pPr>
      <w:r>
        <w:t xml:space="preserve">Motion was made to approve the consent agenda by </w:t>
      </w:r>
      <w:r w:rsidR="00E73ED4">
        <w:t>Kevin Moppin</w:t>
      </w:r>
      <w:r>
        <w:t xml:space="preserve"> with a second </w:t>
      </w:r>
      <w:r w:rsidR="00E93E5C">
        <w:t>motion by</w:t>
      </w:r>
      <w:r>
        <w:t xml:space="preserve"> </w:t>
      </w:r>
      <w:r w:rsidR="00E73ED4">
        <w:t>R</w:t>
      </w:r>
      <w:r w:rsidR="00DD0E6B">
        <w:t>obert Hotmer</w:t>
      </w:r>
      <w:r>
        <w:t xml:space="preserve"> Motion approved </w:t>
      </w:r>
      <w:r w:rsidR="00CB7C78">
        <w:t>5-0.</w:t>
      </w:r>
      <w:r>
        <w:t xml:space="preserve"> </w:t>
      </w:r>
    </w:p>
    <w:p w14:paraId="1E7C51D2" w14:textId="09BBAE85" w:rsidR="00DD0E6B" w:rsidRDefault="00DD0E6B">
      <w:pPr>
        <w:spacing w:before="240" w:after="240"/>
        <w:ind w:left="360"/>
      </w:pPr>
      <w:r>
        <w:t>Motion was made to suspend agenda</w:t>
      </w:r>
      <w:r w:rsidR="0081190B">
        <w:t xml:space="preserve"> to allow MOSIP Representative to do presentation</w:t>
      </w:r>
      <w:r>
        <w:t xml:space="preserve"> by Kevin Moppin and a second to the motion by Ruth Dillon. Motion approved 5-0</w:t>
      </w:r>
    </w:p>
    <w:p w14:paraId="5751B023" w14:textId="02A182D2" w:rsidR="00DD0E6B" w:rsidRDefault="00DD0E6B">
      <w:pPr>
        <w:spacing w:before="240" w:after="240"/>
        <w:ind w:left="360"/>
      </w:pPr>
      <w:r>
        <w:t xml:space="preserve">Angie Hughes with MOSIP discussed the benefits of using MOSIP. Information taken and discussed with the board. No action taken. </w:t>
      </w:r>
    </w:p>
    <w:p w14:paraId="558054F2" w14:textId="51494BAF" w:rsidR="00DD0E6B" w:rsidRDefault="00DD0E6B">
      <w:pPr>
        <w:spacing w:before="240" w:after="240"/>
        <w:ind w:left="360"/>
      </w:pPr>
      <w:r>
        <w:t xml:space="preserve">Motion was made to </w:t>
      </w:r>
      <w:r w:rsidR="00E578E9">
        <w:t>reconvene to regular session by Robert Hotmer with a second to the motion by Kevin Moppin. Motion approved 5-0</w:t>
      </w:r>
    </w:p>
    <w:p w14:paraId="2288B5E3" w14:textId="31A83F7C" w:rsidR="00E87AA7" w:rsidRDefault="00000000">
      <w:pPr>
        <w:spacing w:before="240" w:after="240"/>
      </w:pPr>
      <w:r>
        <w:t>3</w:t>
      </w:r>
      <w:r w:rsidR="00CB7C78">
        <w:t>. a</w:t>
      </w:r>
      <w:r>
        <w:t>. Public Comments on agenda items</w:t>
      </w:r>
    </w:p>
    <w:p w14:paraId="71B677F7" w14:textId="3E3716F6" w:rsidR="00E87AA7" w:rsidRDefault="00E578E9" w:rsidP="00E578E9">
      <w:pPr>
        <w:spacing w:before="240" w:after="240"/>
      </w:pPr>
      <w:r>
        <w:t xml:space="preserve">       None stated</w:t>
      </w:r>
    </w:p>
    <w:p w14:paraId="002528E8" w14:textId="77777777" w:rsidR="00E87AA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lastRenderedPageBreak/>
        <w:t>4. Chiefs Report</w:t>
      </w:r>
    </w:p>
    <w:p w14:paraId="0CBB79DB" w14:textId="77777777" w:rsidR="00E578E9" w:rsidRPr="00E578E9" w:rsidRDefault="00E578E9" w:rsidP="00E578E9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b/>
          <w:bCs/>
          <w:sz w:val="20"/>
        </w:rPr>
      </w:pPr>
      <w:r w:rsidRPr="00E578E9">
        <w:rPr>
          <w:b/>
          <w:bCs/>
          <w:sz w:val="20"/>
        </w:rPr>
        <w:t>Calls from 1/13/26 through 2/13/2026</w:t>
      </w:r>
    </w:p>
    <w:p w14:paraId="0F3E740B" w14:textId="77777777" w:rsidR="00E578E9" w:rsidRPr="00E578E9" w:rsidRDefault="00E578E9" w:rsidP="00E578E9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b/>
          <w:bCs/>
          <w:sz w:val="20"/>
        </w:rPr>
      </w:pPr>
      <w:r w:rsidRPr="00E578E9">
        <w:rPr>
          <w:b/>
          <w:bCs/>
          <w:sz w:val="20"/>
        </w:rPr>
        <w:t>Fire Calls: 21</w:t>
      </w:r>
    </w:p>
    <w:p w14:paraId="69F68749" w14:textId="77777777" w:rsidR="00E578E9" w:rsidRPr="00E578E9" w:rsidRDefault="00E578E9" w:rsidP="00E578E9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b/>
          <w:bCs/>
          <w:sz w:val="20"/>
        </w:rPr>
      </w:pPr>
      <w:r w:rsidRPr="00E578E9">
        <w:rPr>
          <w:b/>
          <w:bCs/>
          <w:sz w:val="20"/>
        </w:rPr>
        <w:t xml:space="preserve">Fire Mutual Aid Given: 2 </w:t>
      </w:r>
      <w:proofErr w:type="spellStart"/>
      <w:r w:rsidRPr="00E578E9">
        <w:rPr>
          <w:b/>
          <w:bCs/>
          <w:sz w:val="20"/>
        </w:rPr>
        <w:t>sni</w:t>
      </w:r>
      <w:proofErr w:type="spellEnd"/>
      <w:r w:rsidRPr="00E578E9">
        <w:rPr>
          <w:b/>
          <w:bCs/>
          <w:sz w:val="20"/>
        </w:rPr>
        <w:t xml:space="preserve"> valley</w:t>
      </w:r>
    </w:p>
    <w:p w14:paraId="31B0EBB0" w14:textId="77777777" w:rsidR="00E578E9" w:rsidRPr="00E578E9" w:rsidRDefault="00E578E9" w:rsidP="00E578E9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b/>
          <w:bCs/>
          <w:sz w:val="20"/>
        </w:rPr>
      </w:pPr>
      <w:r w:rsidRPr="00E578E9">
        <w:rPr>
          <w:b/>
          <w:bCs/>
          <w:sz w:val="20"/>
        </w:rPr>
        <w:t xml:space="preserve">Fire Mutual Aid Received: 1 wellington, 1 </w:t>
      </w:r>
      <w:proofErr w:type="spellStart"/>
      <w:r w:rsidRPr="00E578E9">
        <w:rPr>
          <w:b/>
          <w:bCs/>
          <w:sz w:val="20"/>
        </w:rPr>
        <w:t>sni</w:t>
      </w:r>
      <w:proofErr w:type="spellEnd"/>
      <w:r w:rsidRPr="00E578E9">
        <w:rPr>
          <w:b/>
          <w:bCs/>
          <w:sz w:val="20"/>
        </w:rPr>
        <w:t xml:space="preserve"> valley, 1 </w:t>
      </w:r>
      <w:proofErr w:type="spellStart"/>
      <w:r w:rsidRPr="00E578E9">
        <w:rPr>
          <w:b/>
          <w:bCs/>
          <w:sz w:val="20"/>
        </w:rPr>
        <w:t>mayview</w:t>
      </w:r>
      <w:proofErr w:type="spellEnd"/>
      <w:r w:rsidRPr="00E578E9">
        <w:rPr>
          <w:b/>
          <w:bCs/>
          <w:sz w:val="20"/>
        </w:rPr>
        <w:t xml:space="preserve"> and 1 </w:t>
      </w:r>
      <w:proofErr w:type="spellStart"/>
      <w:r w:rsidRPr="00E578E9">
        <w:rPr>
          <w:b/>
          <w:bCs/>
          <w:sz w:val="20"/>
        </w:rPr>
        <w:t>johnson</w:t>
      </w:r>
      <w:proofErr w:type="spellEnd"/>
      <w:r w:rsidRPr="00E578E9">
        <w:rPr>
          <w:b/>
          <w:bCs/>
          <w:sz w:val="20"/>
        </w:rPr>
        <w:t xml:space="preserve"> county</w:t>
      </w:r>
    </w:p>
    <w:p w14:paraId="6B4E958D" w14:textId="77777777" w:rsidR="00E578E9" w:rsidRPr="00E578E9" w:rsidRDefault="00E578E9" w:rsidP="00E578E9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b/>
          <w:bCs/>
          <w:sz w:val="20"/>
        </w:rPr>
      </w:pPr>
      <w:r w:rsidRPr="00E578E9">
        <w:rPr>
          <w:b/>
          <w:bCs/>
          <w:sz w:val="20"/>
        </w:rPr>
        <w:t>EMS Calls: 68</w:t>
      </w:r>
    </w:p>
    <w:p w14:paraId="40CC4187" w14:textId="77777777" w:rsidR="00E578E9" w:rsidRPr="00E578E9" w:rsidRDefault="00E578E9" w:rsidP="00E578E9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b/>
          <w:bCs/>
          <w:sz w:val="20"/>
        </w:rPr>
      </w:pPr>
      <w:r w:rsidRPr="00E578E9">
        <w:rPr>
          <w:b/>
          <w:bCs/>
          <w:sz w:val="20"/>
        </w:rPr>
        <w:t xml:space="preserve">EMS Mutual Aid Received:  4 </w:t>
      </w:r>
      <w:proofErr w:type="spellStart"/>
      <w:r w:rsidRPr="00E578E9">
        <w:rPr>
          <w:b/>
          <w:bCs/>
          <w:sz w:val="20"/>
        </w:rPr>
        <w:t>Sni</w:t>
      </w:r>
      <w:proofErr w:type="spellEnd"/>
      <w:r w:rsidRPr="00E578E9">
        <w:rPr>
          <w:b/>
          <w:bCs/>
          <w:sz w:val="20"/>
        </w:rPr>
        <w:t xml:space="preserve"> Valley, 1 </w:t>
      </w:r>
      <w:proofErr w:type="gramStart"/>
      <w:r w:rsidRPr="00E578E9">
        <w:rPr>
          <w:b/>
          <w:bCs/>
          <w:sz w:val="20"/>
        </w:rPr>
        <w:t>Johnson county</w:t>
      </w:r>
      <w:proofErr w:type="gramEnd"/>
      <w:r w:rsidRPr="00E578E9">
        <w:rPr>
          <w:b/>
          <w:bCs/>
          <w:sz w:val="20"/>
        </w:rPr>
        <w:t xml:space="preserve"> ambulance</w:t>
      </w:r>
    </w:p>
    <w:p w14:paraId="76FAA2E5" w14:textId="77777777" w:rsidR="00E578E9" w:rsidRPr="00E578E9" w:rsidRDefault="00E578E9" w:rsidP="00E578E9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b/>
          <w:bCs/>
          <w:sz w:val="20"/>
        </w:rPr>
      </w:pPr>
      <w:r w:rsidRPr="00E578E9">
        <w:rPr>
          <w:b/>
          <w:bCs/>
          <w:sz w:val="20"/>
        </w:rPr>
        <w:t xml:space="preserve"> EMS Mutual Aid Given: 2 Higginsville</w:t>
      </w:r>
    </w:p>
    <w:p w14:paraId="084816A4" w14:textId="77777777" w:rsidR="00E578E9" w:rsidRPr="00E578E9" w:rsidRDefault="00E578E9" w:rsidP="00E578E9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b/>
          <w:bCs/>
          <w:sz w:val="20"/>
        </w:rPr>
      </w:pPr>
      <w:r w:rsidRPr="00E578E9">
        <w:rPr>
          <w:b/>
          <w:bCs/>
          <w:sz w:val="20"/>
        </w:rPr>
        <w:t>Service Calls: 3</w:t>
      </w:r>
    </w:p>
    <w:p w14:paraId="50995756" w14:textId="77777777" w:rsidR="00E578E9" w:rsidRPr="00E578E9" w:rsidRDefault="00E578E9" w:rsidP="00E578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20"/>
        </w:rPr>
      </w:pPr>
      <w:r w:rsidRPr="00E578E9">
        <w:rPr>
          <w:sz w:val="20"/>
        </w:rPr>
        <w:t>Med 2 went in for preventive maintenance, and the inverter was bad but still under warranty</w:t>
      </w:r>
    </w:p>
    <w:p w14:paraId="25B85C34" w14:textId="77777777" w:rsidR="00E578E9" w:rsidRPr="00E578E9" w:rsidRDefault="00E578E9" w:rsidP="00E578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20"/>
        </w:rPr>
      </w:pPr>
      <w:r w:rsidRPr="00E578E9">
        <w:rPr>
          <w:sz w:val="20"/>
        </w:rPr>
        <w:t xml:space="preserve">Engine 2 lift cylinders have been replaced </w:t>
      </w:r>
    </w:p>
    <w:p w14:paraId="2AC995F6" w14:textId="6D34F651" w:rsidR="00CB7C78" w:rsidRPr="00E578E9" w:rsidRDefault="00E578E9" w:rsidP="00E578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20"/>
        </w:rPr>
      </w:pPr>
      <w:r w:rsidRPr="00E578E9">
        <w:rPr>
          <w:sz w:val="20"/>
        </w:rPr>
        <w:t>FF/Paramedic Maegan McCann completed CPR Instructor</w:t>
      </w:r>
    </w:p>
    <w:p w14:paraId="024234CF" w14:textId="019177B0" w:rsidR="00E87AA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by </w:t>
      </w:r>
      <w:r w:rsidR="00E578E9">
        <w:t>Robert Hotmer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Chiefs report, with a </w:t>
      </w:r>
      <w:r>
        <w:t xml:space="preserve">second motion by </w:t>
      </w:r>
      <w:r w:rsidR="00E578E9">
        <w:t>Kevin Moppin</w:t>
      </w:r>
      <w:r>
        <w:t xml:space="preserve"> motion approved </w:t>
      </w:r>
      <w:r w:rsidR="00CB7C78">
        <w:t>5-0.</w:t>
      </w:r>
    </w:p>
    <w:p w14:paraId="40F09628" w14:textId="0C2104A5" w:rsidR="00E87AA7" w:rsidRDefault="00E73ED4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5. Old Business</w:t>
      </w:r>
    </w:p>
    <w:p w14:paraId="3861A9A3" w14:textId="0A96D926" w:rsidR="00E87AA7" w:rsidRPr="00E73ED4" w:rsidRDefault="00000000" w:rsidP="00E73ED4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 w:rsidRPr="00E73ED4">
        <w:rPr>
          <w:rFonts w:ascii="Quattrocento Sans" w:eastAsia="Quattrocento Sans" w:hAnsi="Quattrocento Sans"/>
          <w:color w:val="000000"/>
          <w:szCs w:val="24"/>
        </w:rPr>
        <w:t xml:space="preserve">Committees report </w:t>
      </w:r>
      <w:r w:rsidR="00E73ED4" w:rsidRPr="00E73ED4">
        <w:rPr>
          <w:rFonts w:ascii="Quattrocento Sans" w:eastAsia="Quattrocento Sans" w:hAnsi="Quattrocento Sans"/>
          <w:color w:val="000000"/>
          <w:szCs w:val="24"/>
        </w:rPr>
        <w:t xml:space="preserve">– </w:t>
      </w:r>
      <w:r w:rsidR="00E578E9">
        <w:rPr>
          <w:rFonts w:ascii="Quattrocento Sans" w:eastAsia="Quattrocento Sans" w:hAnsi="Quattrocento Sans"/>
          <w:color w:val="000000"/>
          <w:szCs w:val="24"/>
        </w:rPr>
        <w:t xml:space="preserve">Cd coming up in April is set to renew. </w:t>
      </w:r>
    </w:p>
    <w:p w14:paraId="1C4242BE" w14:textId="5612B155" w:rsidR="00E73ED4" w:rsidRDefault="00E73ED4" w:rsidP="00E73ED4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6. New Business </w:t>
      </w:r>
    </w:p>
    <w:p w14:paraId="2AF69A27" w14:textId="71EA32F9" w:rsidR="00E73ED4" w:rsidRDefault="00E73ED4" w:rsidP="00E73ED4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ab/>
        <w:t xml:space="preserve">     a. August Bond- Discuss</w:t>
      </w:r>
      <w:r w:rsidR="00E578E9">
        <w:t xml:space="preserve">ion </w:t>
      </w:r>
      <w:proofErr w:type="gramStart"/>
      <w:r w:rsidR="00E578E9">
        <w:t>on  next</w:t>
      </w:r>
      <w:proofErr w:type="gramEnd"/>
      <w:r w:rsidR="00E578E9">
        <w:t xml:space="preserve"> work session for February 25 to assign projects and who shall foresee them. No action taken</w:t>
      </w:r>
    </w:p>
    <w:p w14:paraId="55E59EFF" w14:textId="7DD64AFF" w:rsidR="00E87AA7" w:rsidRPr="00E73ED4" w:rsidRDefault="00CB7C78" w:rsidP="00E73ED4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Motion was made by </w:t>
      </w:r>
      <w:r w:rsidR="00E578E9">
        <w:t>Norman Brodeur</w:t>
      </w:r>
      <w:r>
        <w:t xml:space="preserve"> to adjourn meeting with a second to the motion by </w:t>
      </w:r>
      <w:r w:rsidR="00E578E9">
        <w:t>Ruth Dillon</w:t>
      </w:r>
      <w:r>
        <w:t xml:space="preserve">. Motion approved </w:t>
      </w:r>
      <w:r w:rsidR="00E578E9">
        <w:t xml:space="preserve">5-0 </w:t>
      </w:r>
      <w:r>
        <w:rPr>
          <w:rFonts w:ascii="Quattrocento Sans" w:eastAsia="Quattrocento Sans" w:hAnsi="Quattrocento Sans"/>
          <w:color w:val="000000"/>
          <w:szCs w:val="24"/>
        </w:rPr>
        <w:t>m</w:t>
      </w:r>
      <w:r w:rsidRPr="00E73ED4">
        <w:rPr>
          <w:rFonts w:ascii="Quattrocento Sans" w:eastAsia="Quattrocento Sans" w:hAnsi="Quattrocento Sans"/>
          <w:color w:val="000000"/>
          <w:szCs w:val="24"/>
        </w:rPr>
        <w:t>eeting adjourned at 7:</w:t>
      </w:r>
      <w:r w:rsidR="00E578E9">
        <w:t>38</w:t>
      </w:r>
      <w:r w:rsidRPr="00E73ED4">
        <w:rPr>
          <w:rFonts w:ascii="Quattrocento Sans" w:eastAsia="Quattrocento Sans" w:hAnsi="Quattrocento Sans"/>
          <w:color w:val="000000"/>
          <w:szCs w:val="24"/>
        </w:rPr>
        <w:t>pm</w:t>
      </w:r>
    </w:p>
    <w:p w14:paraId="651182C3" w14:textId="77777777" w:rsidR="00E87AA7" w:rsidRDefault="00E87AA7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6BD262C8" w14:textId="77777777" w:rsidR="00E87AA7" w:rsidRDefault="00E87AA7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01247ABC" w14:textId="77777777" w:rsidR="00E87AA7" w:rsidRDefault="00E87AA7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6F853D4F" w14:textId="77777777" w:rsidR="00E87AA7" w:rsidRDefault="00E87AA7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658DF6AF" w14:textId="77777777" w:rsidR="00E87AA7" w:rsidRDefault="00E87AA7"/>
    <w:sectPr w:rsidR="00E87AA7">
      <w:headerReference w:type="default" r:id="rId9"/>
      <w:footerReference w:type="default" r:id="rId10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BF3C6" w14:textId="77777777" w:rsidR="00A06B53" w:rsidRDefault="00A06B53">
      <w:pPr>
        <w:spacing w:before="0" w:after="0"/>
      </w:pPr>
      <w:r>
        <w:separator/>
      </w:r>
    </w:p>
  </w:endnote>
  <w:endnote w:type="continuationSeparator" w:id="0">
    <w:p w14:paraId="11B70FE2" w14:textId="77777777" w:rsidR="00A06B53" w:rsidRDefault="00A06B5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1225A1D-FF9A-441A-973A-E5BC2358638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CC9CDEF1-CCB9-436F-9461-D5B532000471}"/>
    <w:embedBold r:id="rId3" w:fontKey="{BFC21393-555D-483B-B13A-5C71A1BD11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6FA35FB-D2C4-4B96-A6B9-37B5F1731D29}"/>
    <w:embedBold r:id="rId5" w:fontKey="{4E0B2CC5-679A-48E0-87B9-272C243315F8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6" w:fontKey="{F7033637-4229-4C06-8CC0-D3F7D180F36F}"/>
    <w:embedBold r:id="rId7" w:fontKey="{A18A4B47-22DC-4EB0-BA78-A27F438EF38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F57A7DD1-A9B4-4FFA-8091-4F056A1D5875}"/>
    <w:embedBold r:id="rId9" w:fontKey="{295214C4-18F7-4039-9EA3-C59768828EBA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0" w:fontKey="{081910E3-B7F8-4F69-A785-8880406E33A8}"/>
    <w:embedBold r:id="rId11" w:fontKey="{533C3074-A83E-487B-A19A-ADF69588D3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875CCB11-EAB7-46FE-A7B7-E4DD051AEB5A}"/>
    <w:embedItalic r:id="rId13" w:fontKey="{CCC48BE9-C744-439A-92F6-309FC7E327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2F186" w14:textId="77777777" w:rsidR="00E87AA7" w:rsidRDefault="00E87AA7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ascii="Quattrocento Sans" w:eastAsia="Quattrocento Sans" w:hAnsi="Quattrocento Sans"/>
        <w:color w:val="000000"/>
        <w:szCs w:val="24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E87AA7" w14:paraId="37AC7EB6" w14:textId="77777777">
      <w:trPr>
        <w:trHeight w:val="300"/>
      </w:trPr>
      <w:tc>
        <w:tcPr>
          <w:tcW w:w="3120" w:type="dxa"/>
        </w:tcPr>
        <w:p w14:paraId="34E899A4" w14:textId="77777777" w:rsidR="00E87AA7" w:rsidRDefault="00E87AA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5A5AFAFF" w14:textId="77777777" w:rsidR="00E87AA7" w:rsidRDefault="00E87AA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6F5C0158" w14:textId="77777777" w:rsidR="00E87AA7" w:rsidRDefault="00E87AA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6F85DBC3" w14:textId="77777777" w:rsidR="00E87AA7" w:rsidRDefault="00E87A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rFonts w:ascii="Quattrocento Sans" w:eastAsia="Quattrocento Sans" w:hAnsi="Quattrocento Sans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314ED" w14:textId="77777777" w:rsidR="00A06B53" w:rsidRDefault="00A06B53">
      <w:pPr>
        <w:spacing w:before="0" w:after="0"/>
      </w:pPr>
      <w:r>
        <w:separator/>
      </w:r>
    </w:p>
  </w:footnote>
  <w:footnote w:type="continuationSeparator" w:id="0">
    <w:p w14:paraId="17BBB9DA" w14:textId="77777777" w:rsidR="00A06B53" w:rsidRDefault="00A06B5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482DC" w14:textId="77777777" w:rsidR="00E87AA7" w:rsidRDefault="00E87AA7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</w:pPr>
  </w:p>
  <w:tbl>
    <w:tblPr>
      <w:tblStyle w:val="a0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E87AA7" w14:paraId="7DED36D4" w14:textId="77777777">
      <w:trPr>
        <w:trHeight w:val="300"/>
      </w:trPr>
      <w:tc>
        <w:tcPr>
          <w:tcW w:w="3120" w:type="dxa"/>
        </w:tcPr>
        <w:p w14:paraId="229CF150" w14:textId="77777777" w:rsidR="00E87AA7" w:rsidRDefault="00E87AA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79E25729" w14:textId="77777777" w:rsidR="00E87AA7" w:rsidRDefault="00E87AA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7B36BC92" w14:textId="77777777" w:rsidR="00E87AA7" w:rsidRDefault="00E87AA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105D64B8" w14:textId="77777777" w:rsidR="00E87AA7" w:rsidRDefault="00E87AA7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Quattrocento Sans" w:eastAsia="Quattrocento Sans" w:hAnsi="Quattrocento Sans"/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31E7"/>
    <w:multiLevelType w:val="multilevel"/>
    <w:tmpl w:val="30D24F04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Numb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BED2A17"/>
    <w:multiLevelType w:val="hybridMultilevel"/>
    <w:tmpl w:val="B7FE19F0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22C78"/>
    <w:multiLevelType w:val="multilevel"/>
    <w:tmpl w:val="790A10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83E3D18"/>
    <w:multiLevelType w:val="multilevel"/>
    <w:tmpl w:val="11727E9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82B28"/>
    <w:multiLevelType w:val="hybridMultilevel"/>
    <w:tmpl w:val="AD44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37C8C"/>
    <w:multiLevelType w:val="multilevel"/>
    <w:tmpl w:val="A8FEAC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68020931">
    <w:abstractNumId w:val="3"/>
  </w:num>
  <w:num w:numId="2" w16cid:durableId="658272011">
    <w:abstractNumId w:val="2"/>
  </w:num>
  <w:num w:numId="3" w16cid:durableId="380788498">
    <w:abstractNumId w:val="5"/>
  </w:num>
  <w:num w:numId="4" w16cid:durableId="1455518284">
    <w:abstractNumId w:val="0"/>
  </w:num>
  <w:num w:numId="5" w16cid:durableId="845560968">
    <w:abstractNumId w:val="1"/>
  </w:num>
  <w:num w:numId="6" w16cid:durableId="3223928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AA7"/>
    <w:rsid w:val="00046612"/>
    <w:rsid w:val="000B4656"/>
    <w:rsid w:val="00470887"/>
    <w:rsid w:val="00576C7A"/>
    <w:rsid w:val="006C235F"/>
    <w:rsid w:val="0081190B"/>
    <w:rsid w:val="008D53AC"/>
    <w:rsid w:val="00A06B53"/>
    <w:rsid w:val="00AF1CCB"/>
    <w:rsid w:val="00B12EDE"/>
    <w:rsid w:val="00BB402E"/>
    <w:rsid w:val="00BD6FA6"/>
    <w:rsid w:val="00CB7C78"/>
    <w:rsid w:val="00D81A8B"/>
    <w:rsid w:val="00DD0E6B"/>
    <w:rsid w:val="00E578E9"/>
    <w:rsid w:val="00E73ED4"/>
    <w:rsid w:val="00E87AA7"/>
    <w:rsid w:val="00E93E5C"/>
    <w:rsid w:val="00E9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7E830"/>
  <w15:docId w15:val="{815EE2D2-D851-4939-A81C-227B25014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4"/>
        <w:szCs w:val="24"/>
        <w:lang w:val="en-US" w:eastAsia="en-US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AB2"/>
    <w:rPr>
      <w:rFonts w:ascii="Segoe UI" w:eastAsiaTheme="minorHAnsi" w:hAnsi="Segoe U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E4D"/>
    <w:pPr>
      <w:spacing w:before="240" w:after="240"/>
      <w:outlineLvl w:val="0"/>
    </w:pPr>
    <w:rPr>
      <w:rFonts w:ascii="Century Gothic" w:hAnsi="Century Gothic" w:cs="Times New Roman (Body CS)"/>
      <w:b/>
      <w:caps/>
      <w:color w:val="546421" w:themeColor="accent6" w:themeShade="80"/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98A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/>
      <w:color w:val="17406D" w:themeColor="text2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6992"/>
    <w:pPr>
      <w:spacing w:before="0" w:after="64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8"/>
    <w:rsid w:val="002C0E4D"/>
    <w:rPr>
      <w:rFonts w:ascii="Century Gothic" w:eastAsiaTheme="minorHAnsi" w:hAnsi="Century Gothic" w:cs="Times New Roman (Body CS)"/>
      <w:b/>
      <w:caps/>
      <w:color w:val="546421" w:themeColor="accent6" w:themeShade="80"/>
      <w:kern w:val="20"/>
      <w:sz w:val="7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table" w:customStyle="1" w:styleId="BlueCurveMinutesTable">
    <w:name w:val="Blue Curve Minutes Table"/>
    <w:basedOn w:val="TableNormal"/>
    <w:uiPriority w:val="99"/>
    <w:rsid w:val="00C14316"/>
    <w:rPr>
      <w:rFonts w:ascii="Segoe UI" w:hAnsi="Segoe UI" w:cs="Times New Roman (Body CS)"/>
    </w:rPr>
    <w:tblPr>
      <w:tblBorders>
        <w:top w:val="single" w:sz="2" w:space="0" w:color="546421" w:themeColor="accent6" w:themeShade="80"/>
        <w:left w:val="single" w:sz="2" w:space="0" w:color="546421" w:themeColor="accent6" w:themeShade="80"/>
        <w:bottom w:val="single" w:sz="2" w:space="0" w:color="546421" w:themeColor="accent6" w:themeShade="80"/>
        <w:right w:val="single" w:sz="2" w:space="0" w:color="546421" w:themeColor="accent6" w:themeShade="80"/>
        <w:insideH w:val="single" w:sz="2" w:space="0" w:color="546421" w:themeColor="accent6" w:themeShade="80"/>
        <w:insideV w:val="single" w:sz="2" w:space="0" w:color="546421" w:themeColor="accent6" w:themeShade="80"/>
      </w:tblBorders>
      <w:tblCellMar>
        <w:left w:w="0" w:type="dxa"/>
      </w:tblCellMar>
    </w:tblPr>
    <w:tcPr>
      <w:shd w:val="clear" w:color="auto" w:fill="ECF2DA" w:themeFill="accent6" w:themeFillTint="33"/>
    </w:tcPr>
    <w:tblStylePr w:type="firstRow">
      <w:pPr>
        <w:wordWrap/>
        <w:spacing w:line="240" w:lineRule="auto"/>
        <w:jc w:val="center"/>
      </w:pPr>
      <w:rPr>
        <w:rFonts w:ascii="Segoe UI" w:hAnsi="Segoe UI"/>
        <w:b/>
        <w:i w:val="0"/>
        <w:caps w:val="0"/>
        <w:smallCaps w:val="0"/>
        <w:color w:val="FFFFFF" w:themeColor="background1"/>
        <w:sz w:val="24"/>
      </w:rPr>
      <w:tblPr/>
      <w:tcPr>
        <w:tcBorders>
          <w:top w:val="single" w:sz="2" w:space="0" w:color="546421" w:themeColor="accent6" w:themeShade="80"/>
          <w:left w:val="single" w:sz="2" w:space="0" w:color="546421" w:themeColor="accent6" w:themeShade="80"/>
          <w:bottom w:val="single" w:sz="2" w:space="0" w:color="546421" w:themeColor="accent6" w:themeShade="80"/>
          <w:right w:val="single" w:sz="2" w:space="0" w:color="546421" w:themeColor="accent6" w:themeShade="80"/>
          <w:insideH w:val="nil"/>
          <w:insideV w:val="nil"/>
          <w:tl2br w:val="nil"/>
          <w:tr2bl w:val="nil"/>
        </w:tcBorders>
        <w:shd w:val="clear" w:color="auto" w:fill="546421" w:themeFill="accent6" w:themeFillShade="80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835CA2"/>
    <w:rPr>
      <w:rFonts w:asciiTheme="majorHAnsi" w:eastAsiaTheme="majorEastAsia" w:hAnsiTheme="majorHAnsi" w:cstheme="majorBidi"/>
      <w:b/>
      <w:color w:val="17406D" w:themeColor="text2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E6992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DE75C1"/>
    <w:pPr>
      <w:spacing w:after="0"/>
    </w:pPr>
    <w:rPr>
      <w:color w:val="000000" w:themeColor="text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semiHidden/>
    <w:qFormat/>
    <w:rsid w:val="007E7F36"/>
    <w:pPr>
      <w:spacing w:before="120" w:after="0"/>
    </w:pPr>
    <w:rPr>
      <w:b/>
    </w:rPr>
  </w:style>
  <w:style w:type="paragraph" w:styleId="ListNumber">
    <w:name w:val="List Number"/>
    <w:basedOn w:val="Normal"/>
    <w:uiPriority w:val="99"/>
    <w:qFormat/>
    <w:rsid w:val="008D2383"/>
    <w:pPr>
      <w:numPr>
        <w:numId w:val="4"/>
      </w:numPr>
      <w:spacing w:before="240" w:after="240"/>
    </w:pPr>
  </w:style>
  <w:style w:type="paragraph" w:styleId="ListNumber2">
    <w:name w:val="List Number 2"/>
    <w:basedOn w:val="Normal"/>
    <w:uiPriority w:val="99"/>
    <w:semiHidden/>
    <w:rsid w:val="00133C8A"/>
    <w:pPr>
      <w:numPr>
        <w:ilvl w:val="1"/>
        <w:numId w:val="4"/>
      </w:numPr>
      <w:spacing w:after="100"/>
    </w:pPr>
  </w:style>
  <w:style w:type="paragraph" w:styleId="ListParagraph">
    <w:name w:val="List Paragraph"/>
    <w:basedOn w:val="Normal"/>
    <w:uiPriority w:val="34"/>
    <w:semiHidden/>
    <w:rsid w:val="00133C8A"/>
    <w:pPr>
      <w:contextualSpacing/>
    </w:pPr>
  </w:style>
  <w:style w:type="table" w:styleId="PlainTable4">
    <w:name w:val="Plain Table 4"/>
    <w:basedOn w:val="TableNormal"/>
    <w:uiPriority w:val="44"/>
    <w:rsid w:val="00424C8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Head">
    <w:name w:val="Sub Head"/>
    <w:basedOn w:val="ListNumber"/>
    <w:qFormat/>
    <w:rsid w:val="00AA45B8"/>
    <w:pPr>
      <w:numPr>
        <w:numId w:val="0"/>
      </w:numPr>
      <w:spacing w:before="720" w:after="480"/>
    </w:pPr>
    <w:rPr>
      <w:rFonts w:ascii="Century Gothic" w:hAnsi="Century Gothic"/>
      <w:sz w:val="44"/>
    </w:rPr>
  </w:style>
  <w:style w:type="paragraph" w:customStyle="1" w:styleId="TableHeader">
    <w:name w:val="Table Header"/>
    <w:basedOn w:val="Normal"/>
    <w:qFormat/>
    <w:rsid w:val="00C3574E"/>
    <w:pPr>
      <w:spacing w:before="120"/>
      <w:jc w:val="center"/>
    </w:pPr>
    <w:rPr>
      <w:color w:val="FFFFFF" w:themeColor="background1"/>
    </w:rPr>
  </w:style>
  <w:style w:type="paragraph" w:customStyle="1" w:styleId="Tablebody">
    <w:name w:val="Table body"/>
    <w:basedOn w:val="Normal"/>
    <w:qFormat/>
    <w:rsid w:val="00C14316"/>
    <w:pPr>
      <w:spacing w:before="120"/>
      <w:jc w:val="center"/>
    </w:pPr>
    <w:rPr>
      <w:rFonts w:cs="Times New Roman (Body CS)"/>
      <w:color w:val="000000" w:themeColor="text1"/>
    </w:rPr>
  </w:style>
  <w:style w:type="paragraph" w:customStyle="1" w:styleId="MeetinginfoBold">
    <w:name w:val="Meeting info Bold"/>
    <w:basedOn w:val="MeetingInfo"/>
    <w:qFormat/>
    <w:rsid w:val="002C0E4D"/>
    <w:rPr>
      <w:b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0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VTMAAMwuyTwiuldtUkmil4gPaA==">CgMxLjA4AHIhMUdDLUFiU2UzMExvR1EzSFdnTmx4NUFBQUJrSlEwWi03</go:docsCustomData>
</go:gDocsCustomXmlDataStorage>
</file>

<file path=customXml/itemProps1.xml><?xml version="1.0" encoding="utf-8"?>
<ds:datastoreItem xmlns:ds="http://schemas.openxmlformats.org/officeDocument/2006/customXml" ds:itemID="{09017315-FED6-49E5-8AF7-314F6ED856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Hundley</dc:creator>
  <cp:lastModifiedBy>Fire 3Station</cp:lastModifiedBy>
  <cp:revision>3</cp:revision>
  <dcterms:created xsi:type="dcterms:W3CDTF">2026-02-19T15:47:00Z</dcterms:created>
  <dcterms:modified xsi:type="dcterms:W3CDTF">2026-03-19T14:20:00Z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